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036" w:rsidRDefault="00AF05F8" w:rsidP="00351036">
      <w:pPr>
        <w:keepNext/>
        <w:pageBreakBefore/>
        <w:pBdr>
          <w:bottom w:val="single" w:sz="4" w:space="5" w:color="000000"/>
        </w:pBdr>
        <w:shd w:val="clear" w:color="auto" w:fill="FFFFFF"/>
        <w:spacing w:before="100" w:beforeAutospacing="1" w:after="240" w:line="240" w:lineRule="atLeast"/>
        <w:ind w:left="-426"/>
        <w:jc w:val="center"/>
        <w:outlineLvl w:val="0"/>
        <w:rPr>
          <w:noProof/>
          <w:lang w:eastAsia="ru-RU"/>
        </w:rPr>
      </w:pPr>
      <w:r w:rsidRPr="00A17F75">
        <w:rPr>
          <w:noProof/>
          <w:lang w:eastAsia="ru-RU"/>
        </w:rPr>
        <w:drawing>
          <wp:inline distT="0" distB="0" distL="0" distR="0">
            <wp:extent cx="6267450" cy="8667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b="1602"/>
                    <a:stretch>
                      <a:fillRect/>
                    </a:stretch>
                  </pic:blipFill>
                  <pic:spPr bwMode="auto">
                    <a:xfrm>
                      <a:off x="0" y="0"/>
                      <a:ext cx="6267450" cy="8667750"/>
                    </a:xfrm>
                    <a:prstGeom prst="rect">
                      <a:avLst/>
                    </a:prstGeom>
                    <a:noFill/>
                    <a:ln>
                      <a:noFill/>
                    </a:ln>
                  </pic:spPr>
                </pic:pic>
              </a:graphicData>
            </a:graphic>
          </wp:inline>
        </w:drawing>
      </w:r>
    </w:p>
    <w:p w:rsidR="00602CD4" w:rsidRPr="00602CD4" w:rsidRDefault="00602CD4" w:rsidP="00602CD4">
      <w:pPr>
        <w:keepNext/>
        <w:pageBreakBefore/>
        <w:pBdr>
          <w:bottom w:val="single" w:sz="4" w:space="5" w:color="000000"/>
        </w:pBdr>
        <w:shd w:val="clear" w:color="auto" w:fill="FFFFFF"/>
        <w:spacing w:before="100" w:beforeAutospacing="1" w:after="240" w:line="240" w:lineRule="atLeast"/>
        <w:jc w:val="center"/>
        <w:outlineLvl w:val="0"/>
        <w:rPr>
          <w:rFonts w:ascii="LiberationSerif" w:eastAsia="Times New Roman" w:hAnsi="LiberationSerif" w:cs="Segoe UI"/>
          <w:b/>
          <w:bCs/>
          <w:caps/>
          <w:kern w:val="36"/>
          <w:sz w:val="24"/>
          <w:szCs w:val="24"/>
          <w:lang w:eastAsia="ru-RU"/>
        </w:rPr>
      </w:pPr>
      <w:r w:rsidRPr="00602CD4">
        <w:rPr>
          <w:rFonts w:ascii="LiberationSerif" w:eastAsia="Times New Roman" w:hAnsi="LiberationSerif" w:cs="Segoe UI"/>
          <w:b/>
          <w:bCs/>
          <w:caps/>
          <w:kern w:val="36"/>
          <w:sz w:val="24"/>
          <w:szCs w:val="24"/>
          <w:lang w:eastAsia="ru-RU"/>
        </w:rPr>
        <w:lastRenderedPageBreak/>
        <w:t>Пояснительная запискА</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 xml:space="preserve">Рабочая программа </w:t>
      </w:r>
      <w:proofErr w:type="gramStart"/>
      <w:r w:rsidRPr="00602CD4">
        <w:rPr>
          <w:rFonts w:ascii="LiberationSerif" w:eastAsia="Times New Roman" w:hAnsi="LiberationSerif" w:cs="Segoe UI"/>
          <w:sz w:val="20"/>
          <w:szCs w:val="20"/>
          <w:lang w:eastAsia="ru-RU"/>
        </w:rPr>
        <w:t>по  родному</w:t>
      </w:r>
      <w:proofErr w:type="gramEnd"/>
      <w:r w:rsidRPr="00602CD4">
        <w:rPr>
          <w:rFonts w:ascii="LiberationSerif" w:eastAsia="Times New Roman" w:hAnsi="LiberationSerif" w:cs="Segoe UI"/>
          <w:sz w:val="20"/>
          <w:szCs w:val="20"/>
          <w:lang w:eastAsia="ru-RU"/>
        </w:rPr>
        <w:t xml:space="preserve">  языку  (русскому) для обучающихся 1 класса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w:t>
      </w:r>
      <w:proofErr w:type="gramStart"/>
      <w:r w:rsidRPr="00602CD4">
        <w:rPr>
          <w:rFonts w:ascii="LiberationSerif" w:eastAsia="Times New Roman" w:hAnsi="LiberationSerif" w:cs="Segoe UI"/>
          <w:sz w:val="20"/>
          <w:szCs w:val="20"/>
          <w:lang w:eastAsia="ru-RU"/>
        </w:rPr>
        <w:t>зарегистрирован  Министерством</w:t>
      </w:r>
      <w:proofErr w:type="gramEnd"/>
      <w:r w:rsidRPr="00602CD4">
        <w:rPr>
          <w:rFonts w:ascii="LiberationSerif" w:eastAsia="Times New Roman" w:hAnsi="LiberationSerif" w:cs="Segoe UI"/>
          <w:sz w:val="20"/>
          <w:szCs w:val="20"/>
          <w:lang w:eastAsia="ru-RU"/>
        </w:rPr>
        <w:t>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Примерной программе воспитания. </w:t>
      </w:r>
    </w:p>
    <w:p w:rsidR="00602CD4" w:rsidRPr="00602CD4" w:rsidRDefault="00602CD4" w:rsidP="00602CD4">
      <w:pPr>
        <w:keepNext/>
        <w:shd w:val="clear" w:color="auto" w:fill="FFFFFF"/>
        <w:spacing w:before="240" w:after="120" w:line="240" w:lineRule="atLeast"/>
        <w:outlineLvl w:val="1"/>
        <w:rPr>
          <w:rFonts w:ascii="LiberationSerif" w:eastAsia="Times New Roman" w:hAnsi="LiberationSerif" w:cs="Segoe UI"/>
          <w:b/>
          <w:bCs/>
          <w:caps/>
          <w:lang w:eastAsia="ru-RU"/>
        </w:rPr>
      </w:pPr>
      <w:r w:rsidRPr="00602CD4">
        <w:rPr>
          <w:rFonts w:ascii="LiberationSerif" w:eastAsia="Times New Roman" w:hAnsi="LiberationSerif" w:cs="Segoe UI"/>
          <w:b/>
          <w:bCs/>
          <w:caps/>
          <w:lang w:eastAsia="ru-RU"/>
        </w:rPr>
        <w:t>Общая характеристика учебного предмета «Родной язык (русский)»</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b/>
          <w:bCs/>
          <w:sz w:val="20"/>
          <w:szCs w:val="20"/>
          <w:lang w:eastAsia="ru-RU"/>
        </w:rPr>
        <w:t>Задачами</w:t>
      </w:r>
      <w:r w:rsidRPr="00602CD4">
        <w:rPr>
          <w:rFonts w:ascii="LiberationSerif" w:eastAsia="Times New Roman" w:hAnsi="LiberationSerif" w:cs="Segoe UI"/>
          <w:sz w:val="20"/>
          <w:szCs w:val="20"/>
          <w:lang w:eastAsia="ru-RU"/>
        </w:rPr>
        <w:t xml:space="preserve">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w:t>
      </w:r>
      <w:proofErr w:type="gramStart"/>
      <w:r w:rsidRPr="00602CD4">
        <w:rPr>
          <w:rFonts w:ascii="LiberationSerif" w:eastAsia="Times New Roman" w:hAnsi="LiberationSerif" w:cs="Segoe UI"/>
          <w:sz w:val="20"/>
          <w:szCs w:val="20"/>
          <w:lang w:eastAsia="ru-RU"/>
        </w:rPr>
        <w:t xml:space="preserve">интуиции;   </w:t>
      </w:r>
      <w:proofErr w:type="gramEnd"/>
      <w:r w:rsidRPr="00602CD4">
        <w:rPr>
          <w:rFonts w:ascii="LiberationSerif" w:eastAsia="Times New Roman" w:hAnsi="LiberationSerif" w:cs="Segoe UI"/>
          <w:sz w:val="20"/>
          <w:szCs w:val="20"/>
          <w:lang w:eastAsia="ru-RU"/>
        </w:rPr>
        <w:t>изучение   исторических   фактов   развития   языка;</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расширение</w:t>
      </w:r>
      <w:proofErr w:type="gramEnd"/>
      <w:r w:rsidRPr="00602CD4">
        <w:rPr>
          <w:rFonts w:ascii="LiberationSerif" w:eastAsia="Times New Roman" w:hAnsi="LiberationSerif" w:cs="Segoe UI"/>
          <w:sz w:val="20"/>
          <w:szCs w:val="20"/>
          <w:lang w:eastAsia="ru-RU"/>
        </w:rPr>
        <w:t xml:space="preserve">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В соответствии с этим в программе выделяются три блока. Первый блок — «Русский язык: прошлое и настоящее»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 </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 xml:space="preserve">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w:t>
      </w:r>
      <w:r w:rsidRPr="00602CD4">
        <w:rPr>
          <w:rFonts w:ascii="LiberationSerif" w:eastAsia="Times New Roman" w:hAnsi="LiberationSerif" w:cs="Segoe UI"/>
          <w:sz w:val="20"/>
          <w:szCs w:val="20"/>
          <w:lang w:eastAsia="ru-RU"/>
        </w:rPr>
        <w:lastRenderedPageBreak/>
        <w:t>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602CD4" w:rsidRPr="00602CD4" w:rsidRDefault="00602CD4" w:rsidP="00602CD4">
      <w:pPr>
        <w:keepNext/>
        <w:shd w:val="clear" w:color="auto" w:fill="FFFFFF"/>
        <w:spacing w:before="240" w:after="120" w:line="240" w:lineRule="atLeast"/>
        <w:outlineLvl w:val="1"/>
        <w:rPr>
          <w:rFonts w:ascii="LiberationSerif" w:eastAsia="Times New Roman" w:hAnsi="LiberationSerif" w:cs="Segoe UI"/>
          <w:b/>
          <w:bCs/>
          <w:caps/>
          <w:lang w:eastAsia="ru-RU"/>
        </w:rPr>
      </w:pPr>
      <w:r w:rsidRPr="00602CD4">
        <w:rPr>
          <w:rFonts w:ascii="LiberationSerif" w:eastAsia="Times New Roman" w:hAnsi="LiberationSerif" w:cs="Segoe UI"/>
          <w:b/>
          <w:bCs/>
          <w:caps/>
          <w:lang w:eastAsia="ru-RU"/>
        </w:rPr>
        <w:t>Цели изучения учебного предмета «РОДНОЙ ЯЗЫК (РУССКИЙ)»</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b/>
          <w:bCs/>
          <w:sz w:val="20"/>
          <w:szCs w:val="20"/>
          <w:lang w:eastAsia="ru-RU"/>
        </w:rPr>
        <w:t xml:space="preserve">Целями </w:t>
      </w:r>
      <w:r w:rsidRPr="00602CD4">
        <w:rPr>
          <w:rFonts w:ascii="LiberationSerif" w:eastAsia="Times New Roman" w:hAnsi="LiberationSerif" w:cs="Segoe UI"/>
          <w:sz w:val="20"/>
          <w:szCs w:val="20"/>
          <w:lang w:eastAsia="ru-RU"/>
        </w:rPr>
        <w:t>изучения русского родного языка являются:</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осознание</w:t>
      </w:r>
      <w:proofErr w:type="gramEnd"/>
      <w:r w:rsidRPr="00602CD4">
        <w:rPr>
          <w:rFonts w:ascii="LiberationSerif" w:eastAsia="Times New Roman" w:hAnsi="LiberationSerif" w:cs="Segoe UI"/>
          <w:sz w:val="20"/>
          <w:szCs w:val="20"/>
          <w:lang w:eastAsia="ru-RU"/>
        </w:rPr>
        <w:t xml:space="preserve">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овладение</w:t>
      </w:r>
      <w:proofErr w:type="gramEnd"/>
      <w:r w:rsidRPr="00602CD4">
        <w:rPr>
          <w:rFonts w:ascii="LiberationSerif" w:eastAsia="Times New Roman" w:hAnsi="LiberationSerif" w:cs="Segoe UI"/>
          <w:sz w:val="20"/>
          <w:szCs w:val="20"/>
          <w:lang w:eastAsia="ru-RU"/>
        </w:rPr>
        <w:t xml:space="preserve">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овладение</w:t>
      </w:r>
      <w:proofErr w:type="gramEnd"/>
      <w:r w:rsidRPr="00602CD4">
        <w:rPr>
          <w:rFonts w:ascii="LiberationSerif" w:eastAsia="Times New Roman" w:hAnsi="LiberationSerif" w:cs="Segoe UI"/>
          <w:sz w:val="20"/>
          <w:szCs w:val="20"/>
          <w:lang w:eastAsia="ru-RU"/>
        </w:rPr>
        <w:t xml:space="preserve">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совершенствование</w:t>
      </w:r>
      <w:proofErr w:type="gramEnd"/>
      <w:r w:rsidRPr="00602CD4">
        <w:rPr>
          <w:rFonts w:ascii="LiberationSerif" w:eastAsia="Times New Roman" w:hAnsi="LiberationSerif" w:cs="Segoe UI"/>
          <w:sz w:val="20"/>
          <w:szCs w:val="20"/>
          <w:lang w:eastAsia="ru-RU"/>
        </w:rPr>
        <w:t xml:space="preserve">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совершенствование</w:t>
      </w:r>
      <w:proofErr w:type="gramEnd"/>
      <w:r w:rsidRPr="00602CD4">
        <w:rPr>
          <w:rFonts w:ascii="LiberationSerif" w:eastAsia="Times New Roman" w:hAnsi="LiberationSerif" w:cs="Segoe UI"/>
          <w:sz w:val="20"/>
          <w:szCs w:val="20"/>
          <w:lang w:eastAsia="ru-RU"/>
        </w:rPr>
        <w:t xml:space="preserve"> умений работать с текстом, осуществлять элементарный информационный поиск, извлекать и преобразовывать необходимую информацию;</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совершенствование</w:t>
      </w:r>
      <w:proofErr w:type="gramEnd"/>
      <w:r w:rsidRPr="00602CD4">
        <w:rPr>
          <w:rFonts w:ascii="LiberationSerif" w:eastAsia="Times New Roman" w:hAnsi="LiberationSerif" w:cs="Segoe UI"/>
          <w:sz w:val="20"/>
          <w:szCs w:val="20"/>
          <w:lang w:eastAsia="ru-RU"/>
        </w:rPr>
        <w:t xml:space="preserve">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приобретение</w:t>
      </w:r>
      <w:proofErr w:type="gramEnd"/>
      <w:r w:rsidRPr="00602CD4">
        <w:rPr>
          <w:rFonts w:ascii="LiberationSerif" w:eastAsia="Times New Roman" w:hAnsi="LiberationSerif" w:cs="Segoe UI"/>
          <w:sz w:val="20"/>
          <w:szCs w:val="20"/>
          <w:lang w:eastAsia="ru-RU"/>
        </w:rPr>
        <w:t xml:space="preserve"> практического опыта исследовательской работы по русскому языку, воспитание самостоятельности в приобретении знаний.</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b/>
          <w:bCs/>
          <w:sz w:val="20"/>
          <w:szCs w:val="20"/>
          <w:lang w:eastAsia="ru-RU"/>
        </w:rPr>
        <w:t>МЕСТО УЧЕБНОГО ПРЕДМЕТА «РОДНОЙ ЯЗЫК (РУССКИЙ)» В УЧЕБНОМ ПЛАНЕ</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602CD4" w:rsidRPr="00602CD4" w:rsidRDefault="00602CD4" w:rsidP="00602CD4">
      <w:pPr>
        <w:shd w:val="clear" w:color="auto" w:fill="FFFFFF"/>
        <w:spacing w:line="240" w:lineRule="atLeast"/>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Содержание учебного предмета «Родной язык (русский)» в 1 классе рассчитано на общую учебную нагрузку в объёме 17 часов.</w:t>
      </w:r>
    </w:p>
    <w:p w:rsidR="00602CD4" w:rsidRPr="00602CD4" w:rsidRDefault="00602CD4" w:rsidP="00602CD4">
      <w:pPr>
        <w:keepNext/>
        <w:pageBreakBefore/>
        <w:pBdr>
          <w:bottom w:val="single" w:sz="4" w:space="5" w:color="000000"/>
        </w:pBdr>
        <w:shd w:val="clear" w:color="auto" w:fill="FFFFFF"/>
        <w:spacing w:before="100" w:beforeAutospacing="1" w:after="240" w:line="240" w:lineRule="atLeast"/>
        <w:jc w:val="center"/>
        <w:outlineLvl w:val="0"/>
        <w:rPr>
          <w:rFonts w:ascii="LiberationSerif" w:eastAsia="Times New Roman" w:hAnsi="LiberationSerif" w:cs="Segoe UI"/>
          <w:b/>
          <w:bCs/>
          <w:caps/>
          <w:kern w:val="36"/>
          <w:sz w:val="24"/>
          <w:szCs w:val="24"/>
          <w:lang w:eastAsia="ru-RU"/>
        </w:rPr>
      </w:pPr>
      <w:r w:rsidRPr="00602CD4">
        <w:rPr>
          <w:rFonts w:ascii="LiberationSerif" w:eastAsia="Times New Roman" w:hAnsi="LiberationSerif" w:cs="Segoe UI"/>
          <w:b/>
          <w:bCs/>
          <w:caps/>
          <w:kern w:val="36"/>
          <w:sz w:val="24"/>
          <w:szCs w:val="24"/>
          <w:lang w:eastAsia="ru-RU"/>
        </w:rPr>
        <w:lastRenderedPageBreak/>
        <w:t>СОДЕРЖАНИЕ УЧЕБНОГО ПРЕДМЕТА</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b/>
          <w:bCs/>
          <w:sz w:val="20"/>
          <w:szCs w:val="20"/>
          <w:lang w:eastAsia="ru-RU"/>
        </w:rPr>
        <w:t>РАЗДЕЛ 1. РУССКИЙ ЯЗЫК: ПРОШЛОЕ И НАСТОЯЩЕЕ </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Сведения об истории русской письменности: как появились буквы современного русского алфавита. </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Особенности оформления книг в Древней Руси: оформление красной строки и заставок. </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b/>
          <w:bCs/>
          <w:sz w:val="20"/>
          <w:szCs w:val="20"/>
          <w:lang w:eastAsia="ru-RU"/>
        </w:rPr>
        <w:t>Практическая работа.</w:t>
      </w:r>
      <w:r w:rsidRPr="00602CD4">
        <w:rPr>
          <w:rFonts w:ascii="LiberationSerif" w:eastAsia="Times New Roman" w:hAnsi="LiberationSerif" w:cs="Segoe UI"/>
          <w:sz w:val="20"/>
          <w:szCs w:val="20"/>
          <w:lang w:eastAsia="ru-RU"/>
        </w:rPr>
        <w:t xml:space="preserve"> Оформление буквиц и заставок. Лексические единицы с национально-культурной </w:t>
      </w:r>
      <w:proofErr w:type="gramStart"/>
      <w:r w:rsidRPr="00602CD4">
        <w:rPr>
          <w:rFonts w:ascii="LiberationSerif" w:eastAsia="Times New Roman" w:hAnsi="LiberationSerif" w:cs="Segoe UI"/>
          <w:sz w:val="20"/>
          <w:szCs w:val="20"/>
          <w:lang w:eastAsia="ru-RU"/>
        </w:rPr>
        <w:t>семантикой,  обозначающие</w:t>
      </w:r>
      <w:proofErr w:type="gramEnd"/>
      <w:r w:rsidRPr="00602CD4">
        <w:rPr>
          <w:rFonts w:ascii="LiberationSerif" w:eastAsia="Times New Roman" w:hAnsi="LiberationSerif" w:cs="Segoe UI"/>
          <w:sz w:val="20"/>
          <w:szCs w:val="20"/>
          <w:lang w:eastAsia="ru-RU"/>
        </w:rPr>
        <w:t>  предметы  традиционного  русского  быта:</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1) дом в старину: что как называлось (</w:t>
      </w:r>
      <w:r w:rsidRPr="00602CD4">
        <w:rPr>
          <w:rFonts w:ascii="LiberationSerif" w:eastAsia="Times New Roman" w:hAnsi="LiberationSerif" w:cs="Segoe UI"/>
          <w:i/>
          <w:iCs/>
          <w:sz w:val="20"/>
          <w:szCs w:val="20"/>
          <w:lang w:eastAsia="ru-RU"/>
        </w:rPr>
        <w:t>изба, терем, хоромы, горница, светлица, светец, лучина</w:t>
      </w:r>
      <w:r w:rsidRPr="00602CD4">
        <w:rPr>
          <w:rFonts w:ascii="LiberationSerif" w:eastAsia="Times New Roman" w:hAnsi="LiberationSerif" w:cs="Segoe UI"/>
          <w:sz w:val="20"/>
          <w:szCs w:val="20"/>
          <w:lang w:eastAsia="ru-RU"/>
        </w:rPr>
        <w:t xml:space="preserve"> и т.д.);</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2) как называлось то, во что одевались в старину (</w:t>
      </w:r>
      <w:r w:rsidRPr="00602CD4">
        <w:rPr>
          <w:rFonts w:ascii="LiberationSerif" w:eastAsia="Times New Roman" w:hAnsi="LiberationSerif" w:cs="Segoe UI"/>
          <w:i/>
          <w:iCs/>
          <w:sz w:val="20"/>
          <w:szCs w:val="20"/>
          <w:lang w:eastAsia="ru-RU"/>
        </w:rPr>
        <w:t>кафтан, кушак, рубаха, сарафан</w:t>
      </w:r>
      <w:r w:rsidRPr="00602CD4">
        <w:rPr>
          <w:rFonts w:ascii="LiberationSerif" w:eastAsia="Times New Roman" w:hAnsi="LiberationSerif" w:cs="Segoe UI"/>
          <w:sz w:val="20"/>
          <w:szCs w:val="20"/>
          <w:lang w:eastAsia="ru-RU"/>
        </w:rPr>
        <w:t>, лапти и т. д.).</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Имена в малых жанрах фольклора (пословицах, поговорках, загадках, прибаутках). </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b/>
          <w:bCs/>
          <w:sz w:val="20"/>
          <w:szCs w:val="20"/>
          <w:lang w:eastAsia="ru-RU"/>
        </w:rPr>
        <w:t>Проектное задание</w:t>
      </w:r>
      <w:r w:rsidRPr="00602CD4">
        <w:rPr>
          <w:rFonts w:ascii="LiberationSerif" w:eastAsia="Times New Roman" w:hAnsi="LiberationSerif" w:cs="Segoe UI"/>
          <w:sz w:val="20"/>
          <w:szCs w:val="20"/>
          <w:lang w:eastAsia="ru-RU"/>
        </w:rPr>
        <w:t>. Словарь в картинках.</w:t>
      </w:r>
    </w:p>
    <w:p w:rsidR="00602CD4" w:rsidRPr="00602CD4" w:rsidRDefault="00602CD4" w:rsidP="00602CD4">
      <w:pPr>
        <w:keepNext/>
        <w:shd w:val="clear" w:color="auto" w:fill="FFFFFF"/>
        <w:spacing w:before="240" w:after="120" w:line="240" w:lineRule="atLeast"/>
        <w:jc w:val="center"/>
        <w:outlineLvl w:val="1"/>
        <w:rPr>
          <w:rFonts w:ascii="LiberationSerif" w:eastAsia="Times New Roman" w:hAnsi="LiberationSerif" w:cs="Segoe UI"/>
          <w:b/>
          <w:bCs/>
          <w:caps/>
          <w:lang w:eastAsia="ru-RU"/>
        </w:rPr>
      </w:pPr>
      <w:r w:rsidRPr="00602CD4">
        <w:rPr>
          <w:rFonts w:ascii="LiberationSerif" w:eastAsia="Times New Roman" w:hAnsi="LiberationSerif" w:cs="Segoe UI"/>
          <w:b/>
          <w:bCs/>
          <w:caps/>
          <w:lang w:eastAsia="ru-RU"/>
        </w:rPr>
        <w:t>Раздел 2. Язык в действии</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Как нельзя произносить слова (пропедевтическая работа по предупреждению ошибок в произношении слов).</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Смыслоразличительная роль ударения.</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602CD4" w:rsidRPr="00602CD4" w:rsidRDefault="00602CD4" w:rsidP="00602CD4">
      <w:pPr>
        <w:keepNext/>
        <w:shd w:val="clear" w:color="auto" w:fill="FFFFFF"/>
        <w:spacing w:before="240" w:after="120" w:line="240" w:lineRule="atLeast"/>
        <w:jc w:val="center"/>
        <w:outlineLvl w:val="1"/>
        <w:rPr>
          <w:rFonts w:ascii="LiberationSerif" w:eastAsia="Times New Roman" w:hAnsi="LiberationSerif" w:cs="Segoe UI"/>
          <w:b/>
          <w:bCs/>
          <w:caps/>
          <w:lang w:eastAsia="ru-RU"/>
        </w:rPr>
      </w:pPr>
      <w:r w:rsidRPr="00602CD4">
        <w:rPr>
          <w:rFonts w:ascii="LiberationSerif" w:eastAsia="Times New Roman" w:hAnsi="LiberationSerif" w:cs="Segoe UI"/>
          <w:b/>
          <w:bCs/>
          <w:caps/>
          <w:lang w:eastAsia="ru-RU"/>
        </w:rPr>
        <w:t>Раздел 3. Секреты речи и текста</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 xml:space="preserve">Секреты диалога: учимся разговаривать друг с другом и со взрослыми. Диалоговая форма устной речи. Стандартные обороты речи для участия в </w:t>
      </w:r>
      <w:proofErr w:type="gramStart"/>
      <w:r w:rsidRPr="00602CD4">
        <w:rPr>
          <w:rFonts w:ascii="LiberationSerif" w:eastAsia="Times New Roman" w:hAnsi="LiberationSerif" w:cs="Segoe UI"/>
          <w:sz w:val="20"/>
          <w:szCs w:val="20"/>
          <w:lang w:eastAsia="ru-RU"/>
        </w:rPr>
        <w:t>диалоге  (</w:t>
      </w:r>
      <w:proofErr w:type="gramEnd"/>
      <w:r w:rsidRPr="00602CD4">
        <w:rPr>
          <w:rFonts w:ascii="LiberationSerif" w:eastAsia="Times New Roman" w:hAnsi="LiberationSerif" w:cs="Segoe UI"/>
          <w:i/>
          <w:iCs/>
          <w:sz w:val="20"/>
          <w:szCs w:val="20"/>
          <w:lang w:eastAsia="ru-RU"/>
        </w:rPr>
        <w:t>Как  вежливо  попросить? Как похвалить товарища? Как правильно поблагодарить?</w:t>
      </w:r>
      <w:r w:rsidRPr="00602CD4">
        <w:rPr>
          <w:rFonts w:ascii="LiberationSerif" w:eastAsia="Times New Roman" w:hAnsi="LiberationSerif" w:cs="Segoe UI"/>
          <w:sz w:val="20"/>
          <w:szCs w:val="20"/>
          <w:lang w:eastAsia="ru-RU"/>
        </w:rPr>
        <w:t>). Цели и виды вопросов (вопрос-уточнение, вопрос как запрос на новое содержание). </w:t>
      </w:r>
    </w:p>
    <w:p w:rsidR="00602CD4" w:rsidRPr="00602CD4" w:rsidRDefault="00602CD4" w:rsidP="00602CD4">
      <w:pPr>
        <w:shd w:val="clear" w:color="auto" w:fill="FFFFFF"/>
        <w:spacing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Различные приемы слушания научно-познавательных и художественных текстов об истории языка и культуре русского народа.</w:t>
      </w:r>
    </w:p>
    <w:p w:rsidR="00602CD4" w:rsidRPr="00602CD4" w:rsidRDefault="00602CD4" w:rsidP="00602CD4">
      <w:pPr>
        <w:keepNext/>
        <w:pageBreakBefore/>
        <w:pBdr>
          <w:bottom w:val="single" w:sz="4" w:space="5" w:color="000000"/>
        </w:pBdr>
        <w:shd w:val="clear" w:color="auto" w:fill="FFFFFF"/>
        <w:spacing w:before="100" w:beforeAutospacing="1" w:after="240" w:line="240" w:lineRule="atLeast"/>
        <w:jc w:val="center"/>
        <w:outlineLvl w:val="0"/>
        <w:rPr>
          <w:rFonts w:ascii="LiberationSerif" w:eastAsia="Times New Roman" w:hAnsi="LiberationSerif" w:cs="Segoe UI"/>
          <w:b/>
          <w:bCs/>
          <w:caps/>
          <w:kern w:val="36"/>
          <w:sz w:val="24"/>
          <w:szCs w:val="24"/>
          <w:lang w:eastAsia="ru-RU"/>
        </w:rPr>
      </w:pPr>
      <w:r w:rsidRPr="00602CD4">
        <w:rPr>
          <w:rFonts w:ascii="LiberationSerif" w:eastAsia="Times New Roman" w:hAnsi="LiberationSerif" w:cs="Segoe UI"/>
          <w:b/>
          <w:bCs/>
          <w:caps/>
          <w:kern w:val="36"/>
          <w:sz w:val="24"/>
          <w:szCs w:val="24"/>
          <w:lang w:eastAsia="ru-RU"/>
        </w:rPr>
        <w:lastRenderedPageBreak/>
        <w:t>ПЛАНИРУЕМЫЕ ОБРАЗОВАТЕЛЬНЫЕ РЕЗУЛЬТАТЫ</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 xml:space="preserve">Изучение родного языка (русского) в 1 классе направлено на достижение обучающимися личностных, метапредметных и предметных результатов освоения учебного предмета. </w:t>
      </w:r>
    </w:p>
    <w:p w:rsidR="00602CD4" w:rsidRPr="00602CD4" w:rsidRDefault="00602CD4" w:rsidP="00602CD4">
      <w:pPr>
        <w:keepNext/>
        <w:shd w:val="clear" w:color="auto" w:fill="FFFFFF"/>
        <w:spacing w:before="240" w:after="120" w:line="240" w:lineRule="atLeast"/>
        <w:outlineLvl w:val="1"/>
        <w:rPr>
          <w:rFonts w:ascii="LiberationSerif" w:eastAsia="Times New Roman" w:hAnsi="LiberationSerif" w:cs="Segoe UI"/>
          <w:b/>
          <w:bCs/>
          <w:caps/>
          <w:lang w:eastAsia="ru-RU"/>
        </w:rPr>
      </w:pPr>
      <w:r w:rsidRPr="00602CD4">
        <w:rPr>
          <w:rFonts w:ascii="LiberationSerif" w:eastAsia="Times New Roman" w:hAnsi="LiberationSerif" w:cs="Segoe UI"/>
          <w:b/>
          <w:bCs/>
          <w:caps/>
          <w:lang w:eastAsia="ru-RU"/>
        </w:rPr>
        <w:t>Личностные результаты</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602CD4" w:rsidRPr="00602CD4" w:rsidRDefault="00602CD4" w:rsidP="00602CD4">
      <w:pPr>
        <w:keepNext/>
        <w:shd w:val="clear" w:color="auto" w:fill="FFFFFF"/>
        <w:spacing w:before="60" w:after="60" w:line="240" w:lineRule="atLeast"/>
        <w:ind w:firstLine="227"/>
        <w:outlineLvl w:val="4"/>
        <w:rPr>
          <w:rFonts w:ascii="LiberationSerif" w:eastAsia="Times New Roman" w:hAnsi="LiberationSerif" w:cs="Segoe UI"/>
          <w:b/>
          <w:bCs/>
          <w:i/>
          <w:iCs/>
          <w:sz w:val="20"/>
          <w:szCs w:val="20"/>
          <w:lang w:eastAsia="ru-RU"/>
        </w:rPr>
      </w:pPr>
      <w:proofErr w:type="gramStart"/>
      <w:r w:rsidRPr="00602CD4">
        <w:rPr>
          <w:rFonts w:ascii="LiberationSerif" w:eastAsia="Times New Roman" w:hAnsi="LiberationSerif" w:cs="Segoe UI"/>
          <w:b/>
          <w:bCs/>
          <w:i/>
          <w:iCs/>
          <w:sz w:val="20"/>
          <w:szCs w:val="20"/>
          <w:lang w:eastAsia="ru-RU"/>
        </w:rPr>
        <w:t>гражданско</w:t>
      </w:r>
      <w:proofErr w:type="gramEnd"/>
      <w:r w:rsidRPr="00602CD4">
        <w:rPr>
          <w:rFonts w:ascii="LiberationSerif" w:eastAsia="Times New Roman" w:hAnsi="LiberationSerif" w:cs="Segoe UI"/>
          <w:b/>
          <w:bCs/>
          <w:i/>
          <w:iCs/>
          <w:sz w:val="20"/>
          <w:szCs w:val="20"/>
          <w:lang w:eastAsia="ru-RU"/>
        </w:rPr>
        <w:t>-патриотического воспитания:</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становление</w:t>
      </w:r>
      <w:proofErr w:type="gramEnd"/>
      <w:r w:rsidRPr="00602CD4">
        <w:rPr>
          <w:rFonts w:ascii="LiberationSerif" w:eastAsia="Times New Roman" w:hAnsi="LiberationSerif" w:cs="Segoe UI"/>
          <w:sz w:val="20"/>
          <w:szCs w:val="20"/>
          <w:lang w:eastAsia="ru-RU"/>
        </w:rPr>
        <w:t xml:space="preserve"> ценностного отношения к своей Родине — России, в том числе через изучение родного русского языка, отражающего историю и культуру страны;</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осознание</w:t>
      </w:r>
      <w:proofErr w:type="gramEnd"/>
      <w:r w:rsidRPr="00602CD4">
        <w:rPr>
          <w:rFonts w:ascii="LiberationSerif" w:eastAsia="Times New Roman" w:hAnsi="LiberationSerif" w:cs="Segoe UI"/>
          <w:sz w:val="20"/>
          <w:szCs w:val="20"/>
          <w:lang w:eastAsia="ru-RU"/>
        </w:rPr>
        <w:t xml:space="preserve">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сопричастность</w:t>
      </w:r>
      <w:proofErr w:type="gramEnd"/>
      <w:r w:rsidRPr="00602CD4">
        <w:rPr>
          <w:rFonts w:ascii="LiberationSerif" w:eastAsia="Times New Roman" w:hAnsi="LiberationSerif" w:cs="Segoe UI"/>
          <w:sz w:val="20"/>
          <w:szCs w:val="20"/>
          <w:lang w:eastAsia="ru-RU"/>
        </w:rPr>
        <w:t xml:space="preserve">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уважение</w:t>
      </w:r>
      <w:proofErr w:type="gramEnd"/>
      <w:r w:rsidRPr="00602CD4">
        <w:rPr>
          <w:rFonts w:ascii="LiberationSerif" w:eastAsia="Times New Roman" w:hAnsi="LiberationSerif" w:cs="Segoe UI"/>
          <w:sz w:val="20"/>
          <w:szCs w:val="20"/>
          <w:lang w:eastAsia="ru-RU"/>
        </w:rPr>
        <w:t xml:space="preserve"> к своему и другим народам, формируемое в том числе на основе примеров из художественных произведений;</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первоначальные</w:t>
      </w:r>
      <w:proofErr w:type="gramEnd"/>
      <w:r w:rsidRPr="00602CD4">
        <w:rPr>
          <w:rFonts w:ascii="LiberationSerif" w:eastAsia="Times New Roman" w:hAnsi="LiberationSerif" w:cs="Segoe UI"/>
          <w:sz w:val="20"/>
          <w:szCs w:val="20"/>
          <w:lang w:eastAsia="ru-RU"/>
        </w:rPr>
        <w:t xml:space="preserve">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602CD4" w:rsidRPr="00602CD4" w:rsidRDefault="00602CD4" w:rsidP="00602CD4">
      <w:pPr>
        <w:keepNext/>
        <w:shd w:val="clear" w:color="auto" w:fill="FFFFFF"/>
        <w:spacing w:before="60" w:after="60" w:line="240" w:lineRule="atLeast"/>
        <w:ind w:firstLine="227"/>
        <w:outlineLvl w:val="4"/>
        <w:rPr>
          <w:rFonts w:ascii="LiberationSerif" w:eastAsia="Times New Roman" w:hAnsi="LiberationSerif" w:cs="Segoe UI"/>
          <w:b/>
          <w:bCs/>
          <w:i/>
          <w:iCs/>
          <w:sz w:val="20"/>
          <w:szCs w:val="20"/>
          <w:lang w:eastAsia="ru-RU"/>
        </w:rPr>
      </w:pPr>
      <w:proofErr w:type="gramStart"/>
      <w:r w:rsidRPr="00602CD4">
        <w:rPr>
          <w:rFonts w:ascii="LiberationSerif" w:eastAsia="Times New Roman" w:hAnsi="LiberationSerif" w:cs="Segoe UI"/>
          <w:b/>
          <w:bCs/>
          <w:i/>
          <w:iCs/>
          <w:sz w:val="20"/>
          <w:szCs w:val="20"/>
          <w:lang w:eastAsia="ru-RU"/>
        </w:rPr>
        <w:t>духовно</w:t>
      </w:r>
      <w:proofErr w:type="gramEnd"/>
      <w:r w:rsidRPr="00602CD4">
        <w:rPr>
          <w:rFonts w:ascii="LiberationSerif" w:eastAsia="Times New Roman" w:hAnsi="LiberationSerif" w:cs="Segoe UI"/>
          <w:b/>
          <w:bCs/>
          <w:i/>
          <w:iCs/>
          <w:sz w:val="20"/>
          <w:szCs w:val="20"/>
          <w:lang w:eastAsia="ru-RU"/>
        </w:rPr>
        <w:t>-нравственного воспитания:</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признание</w:t>
      </w:r>
      <w:proofErr w:type="gramEnd"/>
      <w:r w:rsidRPr="00602CD4">
        <w:rPr>
          <w:rFonts w:ascii="LiberationSerif" w:eastAsia="Times New Roman" w:hAnsi="LiberationSerif" w:cs="Segoe UI"/>
          <w:sz w:val="20"/>
          <w:szCs w:val="20"/>
          <w:lang w:eastAsia="ru-RU"/>
        </w:rPr>
        <w:t xml:space="preserve"> индивидуальности каждого человека с опорой на собственный жизненный и читательский опыт;</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проявление</w:t>
      </w:r>
      <w:proofErr w:type="gramEnd"/>
      <w:r w:rsidRPr="00602CD4">
        <w:rPr>
          <w:rFonts w:ascii="LiberationSerif" w:eastAsia="Times New Roman" w:hAnsi="LiberationSerif" w:cs="Segoe UI"/>
          <w:sz w:val="20"/>
          <w:szCs w:val="20"/>
          <w:lang w:eastAsia="ru-RU"/>
        </w:rPr>
        <w:t xml:space="preserve">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неприятие</w:t>
      </w:r>
      <w:proofErr w:type="gramEnd"/>
      <w:r w:rsidRPr="00602CD4">
        <w:rPr>
          <w:rFonts w:ascii="LiberationSerif" w:eastAsia="Times New Roman" w:hAnsi="LiberationSerif" w:cs="Segoe UI"/>
          <w:sz w:val="20"/>
          <w:szCs w:val="20"/>
          <w:lang w:eastAsia="ru-RU"/>
        </w:rPr>
        <w:t xml:space="preserve">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02CD4" w:rsidRPr="00602CD4" w:rsidRDefault="00602CD4" w:rsidP="00602CD4">
      <w:pPr>
        <w:keepNext/>
        <w:shd w:val="clear" w:color="auto" w:fill="FFFFFF"/>
        <w:spacing w:before="60" w:after="60" w:line="240" w:lineRule="atLeast"/>
        <w:ind w:firstLine="227"/>
        <w:outlineLvl w:val="4"/>
        <w:rPr>
          <w:rFonts w:ascii="LiberationSerif" w:eastAsia="Times New Roman" w:hAnsi="LiberationSerif" w:cs="Segoe UI"/>
          <w:b/>
          <w:bCs/>
          <w:i/>
          <w:iCs/>
          <w:sz w:val="20"/>
          <w:szCs w:val="20"/>
          <w:lang w:eastAsia="ru-RU"/>
        </w:rPr>
      </w:pPr>
      <w:proofErr w:type="gramStart"/>
      <w:r w:rsidRPr="00602CD4">
        <w:rPr>
          <w:rFonts w:ascii="LiberationSerif" w:eastAsia="Times New Roman" w:hAnsi="LiberationSerif" w:cs="Segoe UI"/>
          <w:b/>
          <w:bCs/>
          <w:i/>
          <w:iCs/>
          <w:sz w:val="20"/>
          <w:szCs w:val="20"/>
          <w:lang w:eastAsia="ru-RU"/>
        </w:rPr>
        <w:t>эстетического</w:t>
      </w:r>
      <w:proofErr w:type="gramEnd"/>
      <w:r w:rsidRPr="00602CD4">
        <w:rPr>
          <w:rFonts w:ascii="LiberationSerif" w:eastAsia="Times New Roman" w:hAnsi="LiberationSerif" w:cs="Segoe UI"/>
          <w:b/>
          <w:bCs/>
          <w:i/>
          <w:iCs/>
          <w:sz w:val="20"/>
          <w:szCs w:val="20"/>
          <w:lang w:eastAsia="ru-RU"/>
        </w:rPr>
        <w:t xml:space="preserve"> воспитания:</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уважительное</w:t>
      </w:r>
      <w:proofErr w:type="gramEnd"/>
      <w:r w:rsidRPr="00602CD4">
        <w:rPr>
          <w:rFonts w:ascii="LiberationSerif" w:eastAsia="Times New Roman" w:hAnsi="LiberationSerif" w:cs="Segoe UI"/>
          <w:sz w:val="20"/>
          <w:szCs w:val="20"/>
          <w:lang w:eastAsia="ru-RU"/>
        </w:rPr>
        <w:t xml:space="preserve"> отношение и интерес к художественной культуре, восприимчивость к разным видам искусства, традициям и творчеству своего и других народов;</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стремление</w:t>
      </w:r>
      <w:proofErr w:type="gramEnd"/>
      <w:r w:rsidRPr="00602CD4">
        <w:rPr>
          <w:rFonts w:ascii="LiberationSerif" w:eastAsia="Times New Roman" w:hAnsi="LiberationSerif" w:cs="Segoe UI"/>
          <w:sz w:val="20"/>
          <w:szCs w:val="20"/>
          <w:lang w:eastAsia="ru-RU"/>
        </w:rPr>
        <w:t xml:space="preserve">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602CD4" w:rsidRPr="00602CD4" w:rsidRDefault="00602CD4" w:rsidP="00602CD4">
      <w:pPr>
        <w:keepNext/>
        <w:shd w:val="clear" w:color="auto" w:fill="FFFFFF"/>
        <w:spacing w:before="60" w:after="60" w:line="240" w:lineRule="atLeast"/>
        <w:ind w:firstLine="227"/>
        <w:outlineLvl w:val="4"/>
        <w:rPr>
          <w:rFonts w:ascii="LiberationSerif" w:eastAsia="Times New Roman" w:hAnsi="LiberationSerif" w:cs="Segoe UI"/>
          <w:b/>
          <w:bCs/>
          <w:i/>
          <w:iCs/>
          <w:sz w:val="20"/>
          <w:szCs w:val="20"/>
          <w:lang w:eastAsia="ru-RU"/>
        </w:rPr>
      </w:pPr>
      <w:proofErr w:type="gramStart"/>
      <w:r w:rsidRPr="00602CD4">
        <w:rPr>
          <w:rFonts w:ascii="LiberationSerif" w:eastAsia="Times New Roman" w:hAnsi="LiberationSerif" w:cs="Segoe UI"/>
          <w:b/>
          <w:bCs/>
          <w:i/>
          <w:iCs/>
          <w:sz w:val="20"/>
          <w:szCs w:val="20"/>
          <w:lang w:eastAsia="ru-RU"/>
        </w:rPr>
        <w:t>физического</w:t>
      </w:r>
      <w:proofErr w:type="gramEnd"/>
      <w:r w:rsidRPr="00602CD4">
        <w:rPr>
          <w:rFonts w:ascii="LiberationSerif" w:eastAsia="Times New Roman" w:hAnsi="LiberationSerif" w:cs="Segoe UI"/>
          <w:b/>
          <w:bCs/>
          <w:i/>
          <w:iCs/>
          <w:sz w:val="20"/>
          <w:szCs w:val="20"/>
          <w:lang w:eastAsia="ru-RU"/>
        </w:rPr>
        <w:t xml:space="preserve"> воспитания, формирования культуры здоровья и эмоционального благополучия:</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соблюдение</w:t>
      </w:r>
      <w:proofErr w:type="gramEnd"/>
      <w:r w:rsidRPr="00602CD4">
        <w:rPr>
          <w:rFonts w:ascii="LiberationSerif" w:eastAsia="Times New Roman" w:hAnsi="LiberationSerif" w:cs="Segoe UI"/>
          <w:sz w:val="20"/>
          <w:szCs w:val="20"/>
          <w:lang w:eastAsia="ru-RU"/>
        </w:rPr>
        <w:t xml:space="preserve">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бережное</w:t>
      </w:r>
      <w:proofErr w:type="gramEnd"/>
      <w:r w:rsidRPr="00602CD4">
        <w:rPr>
          <w:rFonts w:ascii="LiberationSerif" w:eastAsia="Times New Roman" w:hAnsi="LiberationSerif" w:cs="Segoe UI"/>
          <w:sz w:val="20"/>
          <w:szCs w:val="20"/>
          <w:lang w:eastAsia="ru-RU"/>
        </w:rPr>
        <w:t xml:space="preserve">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602CD4" w:rsidRPr="00602CD4" w:rsidRDefault="00602CD4" w:rsidP="00602CD4">
      <w:pPr>
        <w:keepNext/>
        <w:shd w:val="clear" w:color="auto" w:fill="FFFFFF"/>
        <w:spacing w:before="60" w:after="60" w:line="240" w:lineRule="atLeast"/>
        <w:ind w:firstLine="227"/>
        <w:outlineLvl w:val="4"/>
        <w:rPr>
          <w:rFonts w:ascii="LiberationSerif" w:eastAsia="Times New Roman" w:hAnsi="LiberationSerif" w:cs="Segoe UI"/>
          <w:b/>
          <w:bCs/>
          <w:i/>
          <w:iCs/>
          <w:sz w:val="20"/>
          <w:szCs w:val="20"/>
          <w:lang w:eastAsia="ru-RU"/>
        </w:rPr>
      </w:pPr>
      <w:proofErr w:type="gramStart"/>
      <w:r w:rsidRPr="00602CD4">
        <w:rPr>
          <w:rFonts w:ascii="LiberationSerif" w:eastAsia="Times New Roman" w:hAnsi="LiberationSerif" w:cs="Segoe UI"/>
          <w:b/>
          <w:bCs/>
          <w:i/>
          <w:iCs/>
          <w:sz w:val="20"/>
          <w:szCs w:val="20"/>
          <w:lang w:eastAsia="ru-RU"/>
        </w:rPr>
        <w:t>трудового</w:t>
      </w:r>
      <w:proofErr w:type="gramEnd"/>
      <w:r w:rsidRPr="00602CD4">
        <w:rPr>
          <w:rFonts w:ascii="LiberationSerif" w:eastAsia="Times New Roman" w:hAnsi="LiberationSerif" w:cs="Segoe UI"/>
          <w:b/>
          <w:bCs/>
          <w:i/>
          <w:iCs/>
          <w:sz w:val="20"/>
          <w:szCs w:val="20"/>
          <w:lang w:eastAsia="ru-RU"/>
        </w:rPr>
        <w:t xml:space="preserve"> воспитания:</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осознание</w:t>
      </w:r>
      <w:proofErr w:type="gramEnd"/>
      <w:r w:rsidRPr="00602CD4">
        <w:rPr>
          <w:rFonts w:ascii="LiberationSerif" w:eastAsia="Times New Roman" w:hAnsi="LiberationSerif" w:cs="Segoe UI"/>
          <w:sz w:val="20"/>
          <w:szCs w:val="20"/>
          <w:lang w:eastAsia="ru-RU"/>
        </w:rPr>
        <w:t xml:space="preserve">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602CD4" w:rsidRPr="00602CD4" w:rsidRDefault="00602CD4" w:rsidP="00602CD4">
      <w:pPr>
        <w:keepNext/>
        <w:shd w:val="clear" w:color="auto" w:fill="FFFFFF"/>
        <w:spacing w:before="60" w:after="60" w:line="240" w:lineRule="atLeast"/>
        <w:ind w:firstLine="227"/>
        <w:outlineLvl w:val="4"/>
        <w:rPr>
          <w:rFonts w:ascii="LiberationSerif" w:eastAsia="Times New Roman" w:hAnsi="LiberationSerif" w:cs="Segoe UI"/>
          <w:b/>
          <w:bCs/>
          <w:i/>
          <w:iCs/>
          <w:sz w:val="20"/>
          <w:szCs w:val="20"/>
          <w:lang w:eastAsia="ru-RU"/>
        </w:rPr>
      </w:pPr>
      <w:proofErr w:type="gramStart"/>
      <w:r w:rsidRPr="00602CD4">
        <w:rPr>
          <w:rFonts w:ascii="LiberationSerif" w:eastAsia="Times New Roman" w:hAnsi="LiberationSerif" w:cs="Segoe UI"/>
          <w:b/>
          <w:bCs/>
          <w:i/>
          <w:iCs/>
          <w:sz w:val="20"/>
          <w:szCs w:val="20"/>
          <w:lang w:eastAsia="ru-RU"/>
        </w:rPr>
        <w:t>экологического</w:t>
      </w:r>
      <w:proofErr w:type="gramEnd"/>
      <w:r w:rsidRPr="00602CD4">
        <w:rPr>
          <w:rFonts w:ascii="LiberationSerif" w:eastAsia="Times New Roman" w:hAnsi="LiberationSerif" w:cs="Segoe UI"/>
          <w:b/>
          <w:bCs/>
          <w:i/>
          <w:iCs/>
          <w:sz w:val="20"/>
          <w:szCs w:val="20"/>
          <w:lang w:eastAsia="ru-RU"/>
        </w:rPr>
        <w:t xml:space="preserve"> воспитания:</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бережное</w:t>
      </w:r>
      <w:proofErr w:type="gramEnd"/>
      <w:r w:rsidRPr="00602CD4">
        <w:rPr>
          <w:rFonts w:ascii="LiberationSerif" w:eastAsia="Times New Roman" w:hAnsi="LiberationSerif" w:cs="Segoe UI"/>
          <w:sz w:val="20"/>
          <w:szCs w:val="20"/>
          <w:lang w:eastAsia="ru-RU"/>
        </w:rPr>
        <w:t xml:space="preserve"> отношение к природе, формируемое в процессе работы с текстами;</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неприятие</w:t>
      </w:r>
      <w:proofErr w:type="gramEnd"/>
      <w:r w:rsidRPr="00602CD4">
        <w:rPr>
          <w:rFonts w:ascii="LiberationSerif" w:eastAsia="Times New Roman" w:hAnsi="LiberationSerif" w:cs="Segoe UI"/>
          <w:sz w:val="20"/>
          <w:szCs w:val="20"/>
          <w:lang w:eastAsia="ru-RU"/>
        </w:rPr>
        <w:t xml:space="preserve"> действий, приносящих ей вред;</w:t>
      </w:r>
    </w:p>
    <w:p w:rsidR="00602CD4" w:rsidRPr="00602CD4" w:rsidRDefault="00602CD4" w:rsidP="00602CD4">
      <w:pPr>
        <w:keepNext/>
        <w:shd w:val="clear" w:color="auto" w:fill="FFFFFF"/>
        <w:spacing w:before="60" w:after="60" w:line="240" w:lineRule="atLeast"/>
        <w:ind w:firstLine="227"/>
        <w:outlineLvl w:val="4"/>
        <w:rPr>
          <w:rFonts w:ascii="LiberationSerif" w:eastAsia="Times New Roman" w:hAnsi="LiberationSerif" w:cs="Segoe UI"/>
          <w:b/>
          <w:bCs/>
          <w:i/>
          <w:iCs/>
          <w:sz w:val="20"/>
          <w:szCs w:val="20"/>
          <w:lang w:eastAsia="ru-RU"/>
        </w:rPr>
      </w:pPr>
      <w:proofErr w:type="gramStart"/>
      <w:r w:rsidRPr="00602CD4">
        <w:rPr>
          <w:rFonts w:ascii="LiberationSerif" w:eastAsia="Times New Roman" w:hAnsi="LiberationSerif" w:cs="Segoe UI"/>
          <w:b/>
          <w:bCs/>
          <w:i/>
          <w:iCs/>
          <w:sz w:val="20"/>
          <w:szCs w:val="20"/>
          <w:lang w:eastAsia="ru-RU"/>
        </w:rPr>
        <w:t>ценности</w:t>
      </w:r>
      <w:proofErr w:type="gramEnd"/>
      <w:r w:rsidRPr="00602CD4">
        <w:rPr>
          <w:rFonts w:ascii="LiberationSerif" w:eastAsia="Times New Roman" w:hAnsi="LiberationSerif" w:cs="Segoe UI"/>
          <w:b/>
          <w:bCs/>
          <w:i/>
          <w:iCs/>
          <w:sz w:val="20"/>
          <w:szCs w:val="20"/>
          <w:lang w:eastAsia="ru-RU"/>
        </w:rPr>
        <w:t xml:space="preserve"> научного познания:</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первоначальные  представления</w:t>
      </w:r>
      <w:proofErr w:type="gramEnd"/>
      <w:r w:rsidRPr="00602CD4">
        <w:rPr>
          <w:rFonts w:ascii="LiberationSerif" w:eastAsia="Times New Roman" w:hAnsi="LiberationSerif" w:cs="Segoe UI"/>
          <w:sz w:val="20"/>
          <w:szCs w:val="20"/>
          <w:lang w:eastAsia="ru-RU"/>
        </w:rPr>
        <w:t>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602CD4" w:rsidRPr="00602CD4" w:rsidRDefault="00602CD4" w:rsidP="00602CD4">
      <w:pPr>
        <w:keepNext/>
        <w:shd w:val="clear" w:color="auto" w:fill="FFFFFF"/>
        <w:spacing w:before="240" w:after="120" w:line="240" w:lineRule="atLeast"/>
        <w:jc w:val="center"/>
        <w:outlineLvl w:val="1"/>
        <w:rPr>
          <w:rFonts w:ascii="LiberationSerif" w:eastAsia="Times New Roman" w:hAnsi="LiberationSerif" w:cs="Segoe UI"/>
          <w:b/>
          <w:bCs/>
          <w:caps/>
          <w:lang w:eastAsia="ru-RU"/>
        </w:rPr>
      </w:pPr>
      <w:r w:rsidRPr="00602CD4">
        <w:rPr>
          <w:rFonts w:ascii="LiberationSerif" w:eastAsia="Times New Roman" w:hAnsi="LiberationSerif" w:cs="Segoe UI"/>
          <w:b/>
          <w:bCs/>
          <w:caps/>
          <w:lang w:eastAsia="ru-RU"/>
        </w:rPr>
        <w:t>Метапредметные результаты</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В результате изучения предмета «Родной язык (русский)» в начальной школе у обучающегося будут сформированы следующие познавательные универсальные учебные действия </w:t>
      </w:r>
    </w:p>
    <w:p w:rsidR="00602CD4" w:rsidRPr="00602CD4" w:rsidRDefault="00602CD4" w:rsidP="00602CD4">
      <w:pPr>
        <w:keepNext/>
        <w:shd w:val="clear" w:color="auto" w:fill="FFFFFF"/>
        <w:spacing w:before="60" w:after="60" w:line="240" w:lineRule="atLeast"/>
        <w:ind w:firstLine="227"/>
        <w:outlineLvl w:val="4"/>
        <w:rPr>
          <w:rFonts w:ascii="LiberationSerif" w:eastAsia="Times New Roman" w:hAnsi="LiberationSerif" w:cs="Segoe UI"/>
          <w:b/>
          <w:bCs/>
          <w:i/>
          <w:iCs/>
          <w:sz w:val="20"/>
          <w:szCs w:val="20"/>
          <w:lang w:eastAsia="ru-RU"/>
        </w:rPr>
      </w:pPr>
      <w:r w:rsidRPr="00602CD4">
        <w:rPr>
          <w:rFonts w:ascii="LiberationSerif" w:eastAsia="Times New Roman" w:hAnsi="LiberationSerif" w:cs="Segoe UI"/>
          <w:b/>
          <w:bCs/>
          <w:i/>
          <w:iCs/>
          <w:sz w:val="20"/>
          <w:szCs w:val="20"/>
          <w:lang w:eastAsia="ru-RU"/>
        </w:rPr>
        <w:lastRenderedPageBreak/>
        <w:t>Базовые логические действия:</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сравнивать</w:t>
      </w:r>
      <w:proofErr w:type="gramEnd"/>
      <w:r w:rsidRPr="00602CD4">
        <w:rPr>
          <w:rFonts w:ascii="LiberationSerif" w:eastAsia="Times New Roman" w:hAnsi="LiberationSerif" w:cs="Segoe UI"/>
          <w:sz w:val="20"/>
          <w:szCs w:val="20"/>
          <w:lang w:eastAsia="ru-RU"/>
        </w:rPr>
        <w:t xml:space="preserve"> различные языковые единицы, устанавливать основания для сравнения языковых единиц, устанавливать аналогии языковых единиц;</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объединять</w:t>
      </w:r>
      <w:proofErr w:type="gramEnd"/>
      <w:r w:rsidRPr="00602CD4">
        <w:rPr>
          <w:rFonts w:ascii="LiberationSerif" w:eastAsia="Times New Roman" w:hAnsi="LiberationSerif" w:cs="Segoe UI"/>
          <w:sz w:val="20"/>
          <w:szCs w:val="20"/>
          <w:lang w:eastAsia="ru-RU"/>
        </w:rPr>
        <w:t xml:space="preserve"> объекты (языковые единицы) по определённому признаку;</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определять</w:t>
      </w:r>
      <w:proofErr w:type="gramEnd"/>
      <w:r w:rsidRPr="00602CD4">
        <w:rPr>
          <w:rFonts w:ascii="LiberationSerif" w:eastAsia="Times New Roman" w:hAnsi="LiberationSerif" w:cs="Segoe UI"/>
          <w:sz w:val="20"/>
          <w:szCs w:val="20"/>
          <w:lang w:eastAsia="ru-RU"/>
        </w:rPr>
        <w:t xml:space="preserve"> существенный признак для классификации языковых единиц; классифицировать языковые единицы;</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находить</w:t>
      </w:r>
      <w:proofErr w:type="gramEnd"/>
      <w:r w:rsidRPr="00602CD4">
        <w:rPr>
          <w:rFonts w:ascii="LiberationSerif" w:eastAsia="Times New Roman" w:hAnsi="LiberationSerif" w:cs="Segoe UI"/>
          <w:sz w:val="20"/>
          <w:szCs w:val="20"/>
          <w:lang w:eastAsia="ru-RU"/>
        </w:rPr>
        <w:t xml:space="preserve">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выявлять</w:t>
      </w:r>
      <w:proofErr w:type="gramEnd"/>
      <w:r w:rsidRPr="00602CD4">
        <w:rPr>
          <w:rFonts w:ascii="LiberationSerif" w:eastAsia="Times New Roman" w:hAnsi="LiberationSerif" w:cs="Segoe UI"/>
          <w:sz w:val="20"/>
          <w:szCs w:val="20"/>
          <w:lang w:eastAsia="ru-RU"/>
        </w:rPr>
        <w:t xml:space="preserve">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устанавливать</w:t>
      </w:r>
      <w:proofErr w:type="gramEnd"/>
      <w:r w:rsidRPr="00602CD4">
        <w:rPr>
          <w:rFonts w:ascii="LiberationSerif" w:eastAsia="Times New Roman" w:hAnsi="LiberationSerif" w:cs="Segoe UI"/>
          <w:sz w:val="20"/>
          <w:szCs w:val="20"/>
          <w:lang w:eastAsia="ru-RU"/>
        </w:rPr>
        <w:t xml:space="preserve"> причинно-следственные связи в ситуациях наблюдения за языковым материалом, делать выводы.</w:t>
      </w:r>
    </w:p>
    <w:p w:rsidR="00602CD4" w:rsidRPr="00602CD4" w:rsidRDefault="00602CD4" w:rsidP="00602CD4">
      <w:pPr>
        <w:keepNext/>
        <w:shd w:val="clear" w:color="auto" w:fill="FFFFFF"/>
        <w:spacing w:before="60" w:after="60" w:line="240" w:lineRule="atLeast"/>
        <w:ind w:firstLine="227"/>
        <w:outlineLvl w:val="4"/>
        <w:rPr>
          <w:rFonts w:ascii="LiberationSerif" w:eastAsia="Times New Roman" w:hAnsi="LiberationSerif" w:cs="Segoe UI"/>
          <w:b/>
          <w:bCs/>
          <w:i/>
          <w:iCs/>
          <w:sz w:val="20"/>
          <w:szCs w:val="20"/>
          <w:lang w:eastAsia="ru-RU"/>
        </w:rPr>
      </w:pPr>
      <w:r w:rsidRPr="00602CD4">
        <w:rPr>
          <w:rFonts w:ascii="LiberationSerif" w:eastAsia="Times New Roman" w:hAnsi="LiberationSerif" w:cs="Segoe UI"/>
          <w:b/>
          <w:bCs/>
          <w:i/>
          <w:iCs/>
          <w:sz w:val="20"/>
          <w:szCs w:val="20"/>
          <w:lang w:eastAsia="ru-RU"/>
        </w:rPr>
        <w:t>Базовые исследовательские действия:</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с</w:t>
      </w:r>
      <w:proofErr w:type="gramEnd"/>
      <w:r w:rsidRPr="00602CD4">
        <w:rPr>
          <w:rFonts w:ascii="LiberationSerif" w:eastAsia="Times New Roman" w:hAnsi="LiberationSerif" w:cs="Segoe UI"/>
          <w:sz w:val="20"/>
          <w:szCs w:val="20"/>
          <w:lang w:eastAsia="ru-RU"/>
        </w:rPr>
        <w:t xml:space="preserve"> помощью учителя формулировать цель, планировать изменения языкового объекта, речевой ситуации;</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сравнивать</w:t>
      </w:r>
      <w:proofErr w:type="gramEnd"/>
      <w:r w:rsidRPr="00602CD4">
        <w:rPr>
          <w:rFonts w:ascii="LiberationSerif" w:eastAsia="Times New Roman" w:hAnsi="LiberationSerif" w:cs="Segoe UI"/>
          <w:sz w:val="20"/>
          <w:szCs w:val="20"/>
          <w:lang w:eastAsia="ru-RU"/>
        </w:rPr>
        <w:t xml:space="preserve">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формулировать</w:t>
      </w:r>
      <w:proofErr w:type="gramEnd"/>
      <w:r w:rsidRPr="00602CD4">
        <w:rPr>
          <w:rFonts w:ascii="LiberationSerif" w:eastAsia="Times New Roman" w:hAnsi="LiberationSerif" w:cs="Segoe UI"/>
          <w:sz w:val="20"/>
          <w:szCs w:val="20"/>
          <w:lang w:eastAsia="ru-RU"/>
        </w:rPr>
        <w:t xml:space="preserve">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прогнозировать</w:t>
      </w:r>
      <w:proofErr w:type="gramEnd"/>
      <w:r w:rsidRPr="00602CD4">
        <w:rPr>
          <w:rFonts w:ascii="LiberationSerif" w:eastAsia="Times New Roman" w:hAnsi="LiberationSerif" w:cs="Segoe UI"/>
          <w:sz w:val="20"/>
          <w:szCs w:val="20"/>
          <w:lang w:eastAsia="ru-RU"/>
        </w:rPr>
        <w:t xml:space="preserve"> возможное развитие процессов, событий и их последствия в аналогичных или сходных ситуациях.</w:t>
      </w:r>
    </w:p>
    <w:p w:rsidR="00602CD4" w:rsidRPr="00602CD4" w:rsidRDefault="00602CD4" w:rsidP="00602CD4">
      <w:pPr>
        <w:keepNext/>
        <w:shd w:val="clear" w:color="auto" w:fill="FFFFFF"/>
        <w:spacing w:before="60" w:after="60" w:line="240" w:lineRule="atLeast"/>
        <w:ind w:firstLine="227"/>
        <w:outlineLvl w:val="4"/>
        <w:rPr>
          <w:rFonts w:ascii="LiberationSerif" w:eastAsia="Times New Roman" w:hAnsi="LiberationSerif" w:cs="Segoe UI"/>
          <w:b/>
          <w:bCs/>
          <w:i/>
          <w:iCs/>
          <w:sz w:val="20"/>
          <w:szCs w:val="20"/>
          <w:lang w:eastAsia="ru-RU"/>
        </w:rPr>
      </w:pPr>
      <w:r w:rsidRPr="00602CD4">
        <w:rPr>
          <w:rFonts w:ascii="LiberationSerif" w:eastAsia="Times New Roman" w:hAnsi="LiberationSerif" w:cs="Segoe UI"/>
          <w:b/>
          <w:bCs/>
          <w:i/>
          <w:iCs/>
          <w:sz w:val="20"/>
          <w:szCs w:val="20"/>
          <w:lang w:eastAsia="ru-RU"/>
        </w:rPr>
        <w:t>Работа с информацией:</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выбирать</w:t>
      </w:r>
      <w:proofErr w:type="gramEnd"/>
      <w:r w:rsidRPr="00602CD4">
        <w:rPr>
          <w:rFonts w:ascii="LiberationSerif" w:eastAsia="Times New Roman" w:hAnsi="LiberationSerif" w:cs="Segoe UI"/>
          <w:sz w:val="20"/>
          <w:szCs w:val="20"/>
          <w:lang w:eastAsia="ru-RU"/>
        </w:rPr>
        <w:t xml:space="preserve"> источник получения информации: нужный словарь для получения запрашиваемой информации, для уточнения;</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согласно</w:t>
      </w:r>
      <w:proofErr w:type="gramEnd"/>
      <w:r w:rsidRPr="00602CD4">
        <w:rPr>
          <w:rFonts w:ascii="LiberationSerif" w:eastAsia="Times New Roman" w:hAnsi="LiberationSerif" w:cs="Segoe UI"/>
          <w:sz w:val="20"/>
          <w:szCs w:val="20"/>
          <w:lang w:eastAsia="ru-RU"/>
        </w:rPr>
        <w:t xml:space="preserve"> заданному алгоритму находить представленную в явном виде информацию в предложенном источнике: в словарях, справочниках;</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распознавать</w:t>
      </w:r>
      <w:proofErr w:type="gramEnd"/>
      <w:r w:rsidRPr="00602CD4">
        <w:rPr>
          <w:rFonts w:ascii="LiberationSerif" w:eastAsia="Times New Roman" w:hAnsi="LiberationSerif" w:cs="Segoe UI"/>
          <w:sz w:val="20"/>
          <w:szCs w:val="20"/>
          <w:lang w:eastAsia="ru-RU"/>
        </w:rPr>
        <w:t xml:space="preserve">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соблюдать</w:t>
      </w:r>
      <w:proofErr w:type="gramEnd"/>
      <w:r w:rsidRPr="00602CD4">
        <w:rPr>
          <w:rFonts w:ascii="LiberationSerif" w:eastAsia="Times New Roman" w:hAnsi="LiberationSerif" w:cs="Segoe UI"/>
          <w:sz w:val="20"/>
          <w:szCs w:val="20"/>
          <w:lang w:eastAsia="ru-RU"/>
        </w:rPr>
        <w:t xml:space="preserve">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анализировать</w:t>
      </w:r>
      <w:proofErr w:type="gramEnd"/>
      <w:r w:rsidRPr="00602CD4">
        <w:rPr>
          <w:rFonts w:ascii="LiberationSerif" w:eastAsia="Times New Roman" w:hAnsi="LiberationSerif" w:cs="Segoe UI"/>
          <w:sz w:val="20"/>
          <w:szCs w:val="20"/>
          <w:lang w:eastAsia="ru-RU"/>
        </w:rPr>
        <w:t xml:space="preserve"> и создавать текстовую, видео, графическую, звуковую информацию в соответствии с учебной задачей;</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понимать</w:t>
      </w:r>
      <w:proofErr w:type="gramEnd"/>
      <w:r w:rsidRPr="00602CD4">
        <w:rPr>
          <w:rFonts w:ascii="LiberationSerif" w:eastAsia="Times New Roman" w:hAnsi="LiberationSerif" w:cs="Segoe UI"/>
          <w:sz w:val="20"/>
          <w:szCs w:val="20"/>
          <w:lang w:eastAsia="ru-RU"/>
        </w:rPr>
        <w:t xml:space="preserve">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К концу обучения в начальной школе у обучающегося формируются коммуникативные универсальные учебные действия.</w:t>
      </w:r>
    </w:p>
    <w:p w:rsidR="00602CD4" w:rsidRPr="00602CD4" w:rsidRDefault="00602CD4" w:rsidP="00602CD4">
      <w:pPr>
        <w:keepNext/>
        <w:shd w:val="clear" w:color="auto" w:fill="FFFFFF"/>
        <w:spacing w:before="60" w:after="60" w:line="240" w:lineRule="atLeast"/>
        <w:ind w:firstLine="227"/>
        <w:outlineLvl w:val="4"/>
        <w:rPr>
          <w:rFonts w:ascii="LiberationSerif" w:eastAsia="Times New Roman" w:hAnsi="LiberationSerif" w:cs="Segoe UI"/>
          <w:b/>
          <w:bCs/>
          <w:i/>
          <w:iCs/>
          <w:sz w:val="20"/>
          <w:szCs w:val="20"/>
          <w:lang w:eastAsia="ru-RU"/>
        </w:rPr>
      </w:pPr>
      <w:r w:rsidRPr="00602CD4">
        <w:rPr>
          <w:rFonts w:ascii="LiberationSerif" w:eastAsia="Times New Roman" w:hAnsi="LiberationSerif" w:cs="Segoe UI"/>
          <w:b/>
          <w:bCs/>
          <w:i/>
          <w:iCs/>
          <w:sz w:val="20"/>
          <w:szCs w:val="20"/>
          <w:lang w:eastAsia="ru-RU"/>
        </w:rPr>
        <w:t>Общение:</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воспринимать</w:t>
      </w:r>
      <w:proofErr w:type="gramEnd"/>
      <w:r w:rsidRPr="00602CD4">
        <w:rPr>
          <w:rFonts w:ascii="LiberationSerif" w:eastAsia="Times New Roman" w:hAnsi="LiberationSerif" w:cs="Segoe UI"/>
          <w:sz w:val="20"/>
          <w:szCs w:val="20"/>
          <w:lang w:eastAsia="ru-RU"/>
        </w:rPr>
        <w:t xml:space="preserve">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признавать</w:t>
      </w:r>
      <w:proofErr w:type="gramEnd"/>
      <w:r w:rsidRPr="00602CD4">
        <w:rPr>
          <w:rFonts w:ascii="LiberationSerif" w:eastAsia="Times New Roman" w:hAnsi="LiberationSerif" w:cs="Segoe UI"/>
          <w:sz w:val="20"/>
          <w:szCs w:val="20"/>
          <w:lang w:eastAsia="ru-RU"/>
        </w:rPr>
        <w:t xml:space="preserve"> возможность существования разных точек зрения;</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корректно</w:t>
      </w:r>
      <w:proofErr w:type="gramEnd"/>
      <w:r w:rsidRPr="00602CD4">
        <w:rPr>
          <w:rFonts w:ascii="LiberationSerif" w:eastAsia="Times New Roman" w:hAnsi="LiberationSerif" w:cs="Segoe UI"/>
          <w:sz w:val="20"/>
          <w:szCs w:val="20"/>
          <w:lang w:eastAsia="ru-RU"/>
        </w:rPr>
        <w:t xml:space="preserve"> и аргументированно высказывать своё мнение; строить речевое высказывание в соответствии с поставленной</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задачей</w:t>
      </w:r>
      <w:proofErr w:type="gramEnd"/>
      <w:r w:rsidRPr="00602CD4">
        <w:rPr>
          <w:rFonts w:ascii="LiberationSerif" w:eastAsia="Times New Roman" w:hAnsi="LiberationSerif" w:cs="Segoe UI"/>
          <w:sz w:val="20"/>
          <w:szCs w:val="20"/>
          <w:lang w:eastAsia="ru-RU"/>
        </w:rPr>
        <w:t>;</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создавать</w:t>
      </w:r>
      <w:proofErr w:type="gramEnd"/>
      <w:r w:rsidRPr="00602CD4">
        <w:rPr>
          <w:rFonts w:ascii="LiberationSerif" w:eastAsia="Times New Roman" w:hAnsi="LiberationSerif" w:cs="Segoe UI"/>
          <w:sz w:val="20"/>
          <w:szCs w:val="20"/>
          <w:lang w:eastAsia="ru-RU"/>
        </w:rPr>
        <w:t xml:space="preserve"> устные и письменные тексты (описание, рассуждение, повествование) в соответствии с речевой ситуацией;</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готовить</w:t>
      </w:r>
      <w:proofErr w:type="gramEnd"/>
      <w:r w:rsidRPr="00602CD4">
        <w:rPr>
          <w:rFonts w:ascii="LiberationSerif" w:eastAsia="Times New Roman" w:hAnsi="LiberationSerif" w:cs="Segoe UI"/>
          <w:sz w:val="20"/>
          <w:szCs w:val="20"/>
          <w:lang w:eastAsia="ru-RU"/>
        </w:rPr>
        <w:t xml:space="preserve">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подбирать</w:t>
      </w:r>
      <w:proofErr w:type="gramEnd"/>
      <w:r w:rsidRPr="00602CD4">
        <w:rPr>
          <w:rFonts w:ascii="LiberationSerif" w:eastAsia="Times New Roman" w:hAnsi="LiberationSerif" w:cs="Segoe UI"/>
          <w:sz w:val="20"/>
          <w:szCs w:val="20"/>
          <w:lang w:eastAsia="ru-RU"/>
        </w:rPr>
        <w:t xml:space="preserve"> иллюстративный материал (рисунки, фото, плакаты) к тексту выступления.</w:t>
      </w:r>
    </w:p>
    <w:p w:rsidR="00602CD4" w:rsidRPr="00602CD4" w:rsidRDefault="00602CD4" w:rsidP="00602CD4">
      <w:pPr>
        <w:keepNext/>
        <w:shd w:val="clear" w:color="auto" w:fill="FFFFFF"/>
        <w:spacing w:before="60" w:after="60" w:line="240" w:lineRule="atLeast"/>
        <w:ind w:firstLine="227"/>
        <w:outlineLvl w:val="4"/>
        <w:rPr>
          <w:rFonts w:ascii="LiberationSerif" w:eastAsia="Times New Roman" w:hAnsi="LiberationSerif" w:cs="Segoe UI"/>
          <w:b/>
          <w:bCs/>
          <w:i/>
          <w:iCs/>
          <w:sz w:val="20"/>
          <w:szCs w:val="20"/>
          <w:lang w:eastAsia="ru-RU"/>
        </w:rPr>
      </w:pPr>
      <w:r w:rsidRPr="00602CD4">
        <w:rPr>
          <w:rFonts w:ascii="LiberationSerif" w:eastAsia="Times New Roman" w:hAnsi="LiberationSerif" w:cs="Segoe UI"/>
          <w:b/>
          <w:bCs/>
          <w:i/>
          <w:iCs/>
          <w:sz w:val="20"/>
          <w:szCs w:val="20"/>
          <w:lang w:eastAsia="ru-RU"/>
        </w:rPr>
        <w:t>Совместная деятельность:</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формулировать</w:t>
      </w:r>
      <w:proofErr w:type="gramEnd"/>
      <w:r w:rsidRPr="00602CD4">
        <w:rPr>
          <w:rFonts w:ascii="LiberationSerif" w:eastAsia="Times New Roman" w:hAnsi="LiberationSerif" w:cs="Segoe UI"/>
          <w:sz w:val="20"/>
          <w:szCs w:val="20"/>
          <w:lang w:eastAsia="ru-RU"/>
        </w:rPr>
        <w:t xml:space="preserve">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принимать</w:t>
      </w:r>
      <w:proofErr w:type="gramEnd"/>
      <w:r w:rsidRPr="00602CD4">
        <w:rPr>
          <w:rFonts w:ascii="LiberationSerif" w:eastAsia="Times New Roman" w:hAnsi="LiberationSerif" w:cs="Segoe UI"/>
          <w:sz w:val="20"/>
          <w:szCs w:val="20"/>
          <w:lang w:eastAsia="ru-RU"/>
        </w:rPr>
        <w:t xml:space="preserve">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lastRenderedPageBreak/>
        <w:t>проявлять</w:t>
      </w:r>
      <w:proofErr w:type="gramEnd"/>
      <w:r w:rsidRPr="00602CD4">
        <w:rPr>
          <w:rFonts w:ascii="LiberationSerif" w:eastAsia="Times New Roman" w:hAnsi="LiberationSerif" w:cs="Segoe UI"/>
          <w:sz w:val="20"/>
          <w:szCs w:val="20"/>
          <w:lang w:eastAsia="ru-RU"/>
        </w:rPr>
        <w:t xml:space="preserve"> готовность руководить, выполнять поручения, подчиняться, самостоятельно разрешать конфликты;</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ответственно</w:t>
      </w:r>
      <w:proofErr w:type="gramEnd"/>
      <w:r w:rsidRPr="00602CD4">
        <w:rPr>
          <w:rFonts w:ascii="LiberationSerif" w:eastAsia="Times New Roman" w:hAnsi="LiberationSerif" w:cs="Segoe UI"/>
          <w:sz w:val="20"/>
          <w:szCs w:val="20"/>
          <w:lang w:eastAsia="ru-RU"/>
        </w:rPr>
        <w:t xml:space="preserve"> выполнять свою часть работы; оценивать свой вклад в общий результат;</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выполнять</w:t>
      </w:r>
      <w:proofErr w:type="gramEnd"/>
      <w:r w:rsidRPr="00602CD4">
        <w:rPr>
          <w:rFonts w:ascii="LiberationSerif" w:eastAsia="Times New Roman" w:hAnsi="LiberationSerif" w:cs="Segoe UI"/>
          <w:sz w:val="20"/>
          <w:szCs w:val="20"/>
          <w:lang w:eastAsia="ru-RU"/>
        </w:rPr>
        <w:t xml:space="preserve"> совместные проектные задания с опорой на предложенные образцы.</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К концу обучения в начальной школе у обучающегося формируются регулятивные универсальные учебные действия.</w:t>
      </w:r>
    </w:p>
    <w:p w:rsidR="00602CD4" w:rsidRPr="00602CD4" w:rsidRDefault="00602CD4" w:rsidP="00602CD4">
      <w:pPr>
        <w:keepNext/>
        <w:shd w:val="clear" w:color="auto" w:fill="FFFFFF"/>
        <w:spacing w:before="60" w:after="60" w:line="240" w:lineRule="atLeast"/>
        <w:ind w:firstLine="227"/>
        <w:outlineLvl w:val="4"/>
        <w:rPr>
          <w:rFonts w:ascii="LiberationSerif" w:eastAsia="Times New Roman" w:hAnsi="LiberationSerif" w:cs="Segoe UI"/>
          <w:b/>
          <w:bCs/>
          <w:i/>
          <w:iCs/>
          <w:sz w:val="20"/>
          <w:szCs w:val="20"/>
          <w:lang w:eastAsia="ru-RU"/>
        </w:rPr>
      </w:pPr>
      <w:r w:rsidRPr="00602CD4">
        <w:rPr>
          <w:rFonts w:ascii="LiberationSerif" w:eastAsia="Times New Roman" w:hAnsi="LiberationSerif" w:cs="Segoe UI"/>
          <w:b/>
          <w:bCs/>
          <w:i/>
          <w:iCs/>
          <w:sz w:val="20"/>
          <w:szCs w:val="20"/>
          <w:lang w:eastAsia="ru-RU"/>
        </w:rPr>
        <w:t>Самоорганизация:</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планировать</w:t>
      </w:r>
      <w:proofErr w:type="gramEnd"/>
      <w:r w:rsidRPr="00602CD4">
        <w:rPr>
          <w:rFonts w:ascii="LiberationSerif" w:eastAsia="Times New Roman" w:hAnsi="LiberationSerif" w:cs="Segoe UI"/>
          <w:sz w:val="20"/>
          <w:szCs w:val="20"/>
          <w:lang w:eastAsia="ru-RU"/>
        </w:rPr>
        <w:t xml:space="preserve"> действия по решению учебной задачи для получения результата;</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выстраивать</w:t>
      </w:r>
      <w:proofErr w:type="gramEnd"/>
      <w:r w:rsidRPr="00602CD4">
        <w:rPr>
          <w:rFonts w:ascii="LiberationSerif" w:eastAsia="Times New Roman" w:hAnsi="LiberationSerif" w:cs="Segoe UI"/>
          <w:sz w:val="20"/>
          <w:szCs w:val="20"/>
          <w:lang w:eastAsia="ru-RU"/>
        </w:rPr>
        <w:t xml:space="preserve"> последовательность выбранных действий.</w:t>
      </w:r>
    </w:p>
    <w:p w:rsidR="00602CD4" w:rsidRPr="00602CD4" w:rsidRDefault="00602CD4" w:rsidP="00602CD4">
      <w:pPr>
        <w:keepNext/>
        <w:shd w:val="clear" w:color="auto" w:fill="FFFFFF"/>
        <w:spacing w:before="60" w:after="60" w:line="240" w:lineRule="atLeast"/>
        <w:ind w:firstLine="227"/>
        <w:outlineLvl w:val="4"/>
        <w:rPr>
          <w:rFonts w:ascii="LiberationSerif" w:eastAsia="Times New Roman" w:hAnsi="LiberationSerif" w:cs="Segoe UI"/>
          <w:b/>
          <w:bCs/>
          <w:i/>
          <w:iCs/>
          <w:sz w:val="20"/>
          <w:szCs w:val="20"/>
          <w:lang w:eastAsia="ru-RU"/>
        </w:rPr>
      </w:pPr>
      <w:r w:rsidRPr="00602CD4">
        <w:rPr>
          <w:rFonts w:ascii="LiberationSerif" w:eastAsia="Times New Roman" w:hAnsi="LiberationSerif" w:cs="Segoe UI"/>
          <w:b/>
          <w:bCs/>
          <w:i/>
          <w:iCs/>
          <w:sz w:val="20"/>
          <w:szCs w:val="20"/>
          <w:lang w:eastAsia="ru-RU"/>
        </w:rPr>
        <w:t>Самоконтроль:</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устанавливать</w:t>
      </w:r>
      <w:proofErr w:type="gramEnd"/>
      <w:r w:rsidRPr="00602CD4">
        <w:rPr>
          <w:rFonts w:ascii="LiberationSerif" w:eastAsia="Times New Roman" w:hAnsi="LiberationSerif" w:cs="Segoe UI"/>
          <w:sz w:val="20"/>
          <w:szCs w:val="20"/>
          <w:lang w:eastAsia="ru-RU"/>
        </w:rPr>
        <w:t xml:space="preserve"> причины успеха/неудач учебной деятельности; корректировать свои учебные действия для преодоления речевых и орфографических ошибок;</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соотносить</w:t>
      </w:r>
      <w:proofErr w:type="gramEnd"/>
      <w:r w:rsidRPr="00602CD4">
        <w:rPr>
          <w:rFonts w:ascii="LiberationSerif" w:eastAsia="Times New Roman" w:hAnsi="LiberationSerif" w:cs="Segoe UI"/>
          <w:sz w:val="20"/>
          <w:szCs w:val="20"/>
          <w:lang w:eastAsia="ru-RU"/>
        </w:rPr>
        <w:t xml:space="preserve"> результат деятельности с поставленной учебной задачей по выделению, характеристике, использованию языковых единиц;</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находить</w:t>
      </w:r>
      <w:proofErr w:type="gramEnd"/>
      <w:r w:rsidRPr="00602CD4">
        <w:rPr>
          <w:rFonts w:ascii="LiberationSerif" w:eastAsia="Times New Roman" w:hAnsi="LiberationSerif" w:cs="Segoe UI"/>
          <w:sz w:val="20"/>
          <w:szCs w:val="20"/>
          <w:lang w:eastAsia="ru-RU"/>
        </w:rPr>
        <w:t xml:space="preserve"> ошибку, допущенную при работе с языковым мате- риалом, находить орфографическую и пунктуационную ошибку;</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сравнивать</w:t>
      </w:r>
      <w:proofErr w:type="gramEnd"/>
      <w:r w:rsidRPr="00602CD4">
        <w:rPr>
          <w:rFonts w:ascii="LiberationSerif" w:eastAsia="Times New Roman" w:hAnsi="LiberationSerif" w:cs="Segoe UI"/>
          <w:sz w:val="20"/>
          <w:szCs w:val="20"/>
          <w:lang w:eastAsia="ru-RU"/>
        </w:rPr>
        <w:t xml:space="preserve"> результаты своей деятельности и деятельности одноклассников, объективно оценивать их по предложенным критериям.</w:t>
      </w:r>
    </w:p>
    <w:p w:rsidR="00602CD4" w:rsidRPr="00602CD4" w:rsidRDefault="00602CD4" w:rsidP="00602CD4">
      <w:pPr>
        <w:keepNext/>
        <w:shd w:val="clear" w:color="auto" w:fill="FFFFFF"/>
        <w:spacing w:before="240" w:after="120" w:line="240" w:lineRule="atLeast"/>
        <w:jc w:val="center"/>
        <w:outlineLvl w:val="1"/>
        <w:rPr>
          <w:rFonts w:ascii="LiberationSerif" w:eastAsia="Times New Roman" w:hAnsi="LiberationSerif" w:cs="Segoe UI"/>
          <w:b/>
          <w:bCs/>
          <w:caps/>
          <w:lang w:eastAsia="ru-RU"/>
        </w:rPr>
      </w:pPr>
      <w:r w:rsidRPr="00602CD4">
        <w:rPr>
          <w:rFonts w:ascii="LiberationSerif" w:eastAsia="Times New Roman" w:hAnsi="LiberationSerif" w:cs="Segoe UI"/>
          <w:b/>
          <w:bCs/>
          <w:caps/>
          <w:lang w:eastAsia="ru-RU"/>
        </w:rPr>
        <w:t>Предметные результаты</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602CD4" w:rsidRPr="00602CD4" w:rsidRDefault="00602CD4" w:rsidP="00602CD4">
      <w:pPr>
        <w:shd w:val="clear" w:color="auto" w:fill="FFFFFF"/>
        <w:spacing w:after="0" w:line="240" w:lineRule="atLeast"/>
        <w:ind w:firstLine="227"/>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 xml:space="preserve">К концу обучения </w:t>
      </w:r>
      <w:r w:rsidRPr="00602CD4">
        <w:rPr>
          <w:rFonts w:ascii="LiberationSerif" w:eastAsia="Times New Roman" w:hAnsi="LiberationSerif" w:cs="Segoe UI"/>
          <w:b/>
          <w:bCs/>
          <w:sz w:val="20"/>
          <w:szCs w:val="20"/>
          <w:lang w:eastAsia="ru-RU"/>
        </w:rPr>
        <w:t>в 1 классе</w:t>
      </w:r>
      <w:r w:rsidRPr="00602CD4">
        <w:rPr>
          <w:rFonts w:ascii="LiberationSerif" w:eastAsia="Times New Roman" w:hAnsi="LiberationSerif" w:cs="Segoe UI"/>
          <w:sz w:val="20"/>
          <w:szCs w:val="20"/>
          <w:lang w:eastAsia="ru-RU"/>
        </w:rPr>
        <w:t xml:space="preserve"> обучающийся научится:</w:t>
      </w:r>
    </w:p>
    <w:p w:rsidR="00602CD4" w:rsidRPr="00602CD4" w:rsidRDefault="00602CD4" w:rsidP="00602CD4">
      <w:pPr>
        <w:numPr>
          <w:ilvl w:val="0"/>
          <w:numId w:val="1"/>
        </w:numPr>
        <w:shd w:val="clear" w:color="auto" w:fill="FFFFFF"/>
        <w:spacing w:before="100" w:beforeAutospacing="1" w:after="100" w:afterAutospacing="1" w:line="240" w:lineRule="atLeast"/>
        <w:ind w:left="227"/>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распознавать</w:t>
      </w:r>
      <w:proofErr w:type="gramEnd"/>
      <w:r w:rsidRPr="00602CD4">
        <w:rPr>
          <w:rFonts w:ascii="LiberationSerif" w:eastAsia="Times New Roman" w:hAnsi="LiberationSerif" w:cs="Segoe UI"/>
          <w:sz w:val="20"/>
          <w:szCs w:val="20"/>
          <w:lang w:eastAsia="ru-RU"/>
        </w:rPr>
        <w:t xml:space="preserve">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602CD4" w:rsidRPr="00602CD4" w:rsidRDefault="00602CD4" w:rsidP="00602CD4">
      <w:pPr>
        <w:numPr>
          <w:ilvl w:val="0"/>
          <w:numId w:val="2"/>
        </w:numPr>
        <w:shd w:val="clear" w:color="auto" w:fill="FFFFFF"/>
        <w:spacing w:before="100" w:beforeAutospacing="1" w:after="100" w:afterAutospacing="1" w:line="240" w:lineRule="atLeast"/>
        <w:ind w:left="227"/>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использовать</w:t>
      </w:r>
      <w:proofErr w:type="gramEnd"/>
      <w:r w:rsidRPr="00602CD4">
        <w:rPr>
          <w:rFonts w:ascii="LiberationSerif" w:eastAsia="Times New Roman" w:hAnsi="LiberationSerif" w:cs="Segoe UI"/>
          <w:sz w:val="20"/>
          <w:szCs w:val="20"/>
          <w:lang w:eastAsia="ru-RU"/>
        </w:rPr>
        <w:t xml:space="preserve"> словарные статьи учебного пособия для определения лексического значения слова;</w:t>
      </w:r>
    </w:p>
    <w:p w:rsidR="00602CD4" w:rsidRPr="00602CD4" w:rsidRDefault="00602CD4" w:rsidP="00602CD4">
      <w:pPr>
        <w:numPr>
          <w:ilvl w:val="0"/>
          <w:numId w:val="3"/>
        </w:numPr>
        <w:shd w:val="clear" w:color="auto" w:fill="FFFFFF"/>
        <w:spacing w:before="100" w:beforeAutospacing="1" w:after="100" w:afterAutospacing="1" w:line="240" w:lineRule="atLeast"/>
        <w:ind w:left="227"/>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понимать</w:t>
      </w:r>
      <w:proofErr w:type="gramEnd"/>
      <w:r w:rsidRPr="00602CD4">
        <w:rPr>
          <w:rFonts w:ascii="LiberationSerif" w:eastAsia="Times New Roman" w:hAnsi="LiberationSerif" w:cs="Segoe UI"/>
          <w:sz w:val="20"/>
          <w:szCs w:val="20"/>
          <w:lang w:eastAsia="ru-RU"/>
        </w:rPr>
        <w:t xml:space="preserve"> значение русских пословиц и поговорок, связанных с изученными темами;</w:t>
      </w:r>
    </w:p>
    <w:p w:rsidR="00602CD4" w:rsidRPr="00602CD4" w:rsidRDefault="00602CD4" w:rsidP="00602CD4">
      <w:pPr>
        <w:numPr>
          <w:ilvl w:val="0"/>
          <w:numId w:val="4"/>
        </w:numPr>
        <w:shd w:val="clear" w:color="auto" w:fill="FFFFFF"/>
        <w:spacing w:before="100" w:beforeAutospacing="1" w:after="100" w:afterAutospacing="1" w:line="240" w:lineRule="atLeast"/>
        <w:ind w:left="227"/>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осознавать</w:t>
      </w:r>
      <w:proofErr w:type="gramEnd"/>
      <w:r w:rsidRPr="00602CD4">
        <w:rPr>
          <w:rFonts w:ascii="LiberationSerif" w:eastAsia="Times New Roman" w:hAnsi="LiberationSerif" w:cs="Segoe UI"/>
          <w:sz w:val="20"/>
          <w:szCs w:val="20"/>
          <w:lang w:eastAsia="ru-RU"/>
        </w:rPr>
        <w:t xml:space="preserve"> важность соблюдения норм современного русского литературного языка для культурного человека;</w:t>
      </w:r>
    </w:p>
    <w:p w:rsidR="00602CD4" w:rsidRPr="00602CD4" w:rsidRDefault="00602CD4" w:rsidP="00602CD4">
      <w:pPr>
        <w:numPr>
          <w:ilvl w:val="0"/>
          <w:numId w:val="5"/>
        </w:numPr>
        <w:shd w:val="clear" w:color="auto" w:fill="FFFFFF"/>
        <w:spacing w:before="100" w:beforeAutospacing="1" w:after="100" w:afterAutospacing="1" w:line="240" w:lineRule="atLeast"/>
        <w:ind w:left="227"/>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произносить</w:t>
      </w:r>
      <w:proofErr w:type="gramEnd"/>
      <w:r w:rsidRPr="00602CD4">
        <w:rPr>
          <w:rFonts w:ascii="LiberationSerif" w:eastAsia="Times New Roman" w:hAnsi="LiberationSerif" w:cs="Segoe UI"/>
          <w:sz w:val="20"/>
          <w:szCs w:val="20"/>
          <w:lang w:eastAsia="ru-RU"/>
        </w:rPr>
        <w:t xml:space="preserve"> слова с правильным ударением (в рамках изученного);</w:t>
      </w:r>
    </w:p>
    <w:p w:rsidR="00602CD4" w:rsidRPr="00602CD4" w:rsidRDefault="00602CD4" w:rsidP="00602CD4">
      <w:pPr>
        <w:numPr>
          <w:ilvl w:val="0"/>
          <w:numId w:val="6"/>
        </w:numPr>
        <w:shd w:val="clear" w:color="auto" w:fill="FFFFFF"/>
        <w:spacing w:before="100" w:beforeAutospacing="1" w:after="100" w:afterAutospacing="1" w:line="240" w:lineRule="atLeast"/>
        <w:ind w:left="227"/>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осознавать</w:t>
      </w:r>
      <w:proofErr w:type="gramEnd"/>
      <w:r w:rsidRPr="00602CD4">
        <w:rPr>
          <w:rFonts w:ascii="LiberationSerif" w:eastAsia="Times New Roman" w:hAnsi="LiberationSerif" w:cs="Segoe UI"/>
          <w:sz w:val="20"/>
          <w:szCs w:val="20"/>
          <w:lang w:eastAsia="ru-RU"/>
        </w:rPr>
        <w:t xml:space="preserve"> смыслоразличительную роль ударения;</w:t>
      </w:r>
    </w:p>
    <w:p w:rsidR="00602CD4" w:rsidRPr="00602CD4" w:rsidRDefault="00602CD4" w:rsidP="00602CD4">
      <w:pPr>
        <w:numPr>
          <w:ilvl w:val="0"/>
          <w:numId w:val="7"/>
        </w:numPr>
        <w:shd w:val="clear" w:color="auto" w:fill="FFFFFF"/>
        <w:spacing w:before="100" w:beforeAutospacing="1" w:after="100" w:afterAutospacing="1" w:line="240" w:lineRule="atLeast"/>
        <w:ind w:left="227"/>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соотносить</w:t>
      </w:r>
      <w:proofErr w:type="gramEnd"/>
      <w:r w:rsidRPr="00602CD4">
        <w:rPr>
          <w:rFonts w:ascii="LiberationSerif" w:eastAsia="Times New Roman" w:hAnsi="LiberationSerif" w:cs="Segoe UI"/>
          <w:sz w:val="20"/>
          <w:szCs w:val="20"/>
          <w:lang w:eastAsia="ru-RU"/>
        </w:rPr>
        <w:t xml:space="preserve"> собственную и чужую речь с нормами современного русского литературного языка (в рамках изученного);</w:t>
      </w:r>
    </w:p>
    <w:p w:rsidR="00602CD4" w:rsidRPr="00602CD4" w:rsidRDefault="00602CD4" w:rsidP="00602CD4">
      <w:pPr>
        <w:numPr>
          <w:ilvl w:val="0"/>
          <w:numId w:val="8"/>
        </w:numPr>
        <w:shd w:val="clear" w:color="auto" w:fill="FFFFFF"/>
        <w:spacing w:before="100" w:beforeAutospacing="1" w:after="100" w:afterAutospacing="1" w:line="240" w:lineRule="atLeast"/>
        <w:ind w:left="227"/>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выбирать</w:t>
      </w:r>
      <w:proofErr w:type="gramEnd"/>
      <w:r w:rsidRPr="00602CD4">
        <w:rPr>
          <w:rFonts w:ascii="LiberationSerif" w:eastAsia="Times New Roman" w:hAnsi="LiberationSerif" w:cs="Segoe UI"/>
          <w:sz w:val="20"/>
          <w:szCs w:val="20"/>
          <w:lang w:eastAsia="ru-RU"/>
        </w:rPr>
        <w:t xml:space="preserve"> из нескольких возможных слов то слово, которое наиболее точно соответствует обозначаемому предмету или явлению реальной действительности;</w:t>
      </w:r>
    </w:p>
    <w:p w:rsidR="00602CD4" w:rsidRPr="00602CD4" w:rsidRDefault="00602CD4" w:rsidP="00602CD4">
      <w:pPr>
        <w:numPr>
          <w:ilvl w:val="0"/>
          <w:numId w:val="9"/>
        </w:numPr>
        <w:shd w:val="clear" w:color="auto" w:fill="FFFFFF"/>
        <w:spacing w:before="100" w:beforeAutospacing="1" w:after="100" w:afterAutospacing="1" w:line="240" w:lineRule="atLeast"/>
        <w:ind w:left="227"/>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различать</w:t>
      </w:r>
      <w:proofErr w:type="gramEnd"/>
      <w:r w:rsidRPr="00602CD4">
        <w:rPr>
          <w:rFonts w:ascii="LiberationSerif" w:eastAsia="Times New Roman" w:hAnsi="LiberationSerif" w:cs="Segoe UI"/>
          <w:sz w:val="20"/>
          <w:szCs w:val="20"/>
          <w:lang w:eastAsia="ru-RU"/>
        </w:rPr>
        <w:t xml:space="preserve"> этикетные формы обращения в официальной и неофициальной речевой ситуации;</w:t>
      </w:r>
    </w:p>
    <w:p w:rsidR="00602CD4" w:rsidRPr="00602CD4" w:rsidRDefault="00602CD4" w:rsidP="00602CD4">
      <w:pPr>
        <w:numPr>
          <w:ilvl w:val="0"/>
          <w:numId w:val="10"/>
        </w:numPr>
        <w:shd w:val="clear" w:color="auto" w:fill="FFFFFF"/>
        <w:spacing w:before="100" w:beforeAutospacing="1" w:after="100" w:afterAutospacing="1" w:line="240" w:lineRule="atLeast"/>
        <w:ind w:left="227"/>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уместно</w:t>
      </w:r>
      <w:proofErr w:type="gramEnd"/>
      <w:r w:rsidRPr="00602CD4">
        <w:rPr>
          <w:rFonts w:ascii="LiberationSerif" w:eastAsia="Times New Roman" w:hAnsi="LiberationSerif" w:cs="Segoe UI"/>
          <w:sz w:val="20"/>
          <w:szCs w:val="20"/>
          <w:lang w:eastAsia="ru-RU"/>
        </w:rPr>
        <w:t xml:space="preserve"> использовать коммуникативные приёмы диалога (начало и завершение диалога и др.);</w:t>
      </w:r>
    </w:p>
    <w:p w:rsidR="00602CD4" w:rsidRPr="00602CD4" w:rsidRDefault="00602CD4" w:rsidP="00602CD4">
      <w:pPr>
        <w:numPr>
          <w:ilvl w:val="0"/>
          <w:numId w:val="11"/>
        </w:numPr>
        <w:shd w:val="clear" w:color="auto" w:fill="FFFFFF"/>
        <w:spacing w:before="100" w:beforeAutospacing="1" w:after="100" w:afterAutospacing="1" w:line="240" w:lineRule="atLeast"/>
        <w:ind w:left="227"/>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владеть</w:t>
      </w:r>
      <w:proofErr w:type="gramEnd"/>
      <w:r w:rsidRPr="00602CD4">
        <w:rPr>
          <w:rFonts w:ascii="LiberationSerif" w:eastAsia="Times New Roman" w:hAnsi="LiberationSerif" w:cs="Segoe UI"/>
          <w:sz w:val="20"/>
          <w:szCs w:val="20"/>
          <w:lang w:eastAsia="ru-RU"/>
        </w:rPr>
        <w:t xml:space="preserve"> правилами корректного речевого поведения в ходе диалога;</w:t>
      </w:r>
    </w:p>
    <w:p w:rsidR="00602CD4" w:rsidRPr="00602CD4" w:rsidRDefault="00602CD4" w:rsidP="00602CD4">
      <w:pPr>
        <w:numPr>
          <w:ilvl w:val="0"/>
          <w:numId w:val="12"/>
        </w:numPr>
        <w:shd w:val="clear" w:color="auto" w:fill="FFFFFF"/>
        <w:spacing w:before="100" w:beforeAutospacing="1" w:after="100" w:afterAutospacing="1" w:line="240" w:lineRule="atLeast"/>
        <w:ind w:left="227"/>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lastRenderedPageBreak/>
        <w:t>использовать</w:t>
      </w:r>
      <w:proofErr w:type="gramEnd"/>
      <w:r w:rsidRPr="00602CD4">
        <w:rPr>
          <w:rFonts w:ascii="LiberationSerif" w:eastAsia="Times New Roman" w:hAnsi="LiberationSerif" w:cs="Segoe UI"/>
          <w:sz w:val="20"/>
          <w:szCs w:val="20"/>
          <w:lang w:eastAsia="ru-RU"/>
        </w:rPr>
        <w:t xml:space="preserve"> в речи языковые средства для свободного выражения мыслей и чувств на родном языке адекватно ситуации общения;</w:t>
      </w:r>
    </w:p>
    <w:p w:rsidR="00602CD4" w:rsidRPr="00602CD4" w:rsidRDefault="00602CD4" w:rsidP="00602CD4">
      <w:pPr>
        <w:numPr>
          <w:ilvl w:val="0"/>
          <w:numId w:val="13"/>
        </w:numPr>
        <w:shd w:val="clear" w:color="auto" w:fill="FFFFFF"/>
        <w:spacing w:before="100" w:beforeAutospacing="1" w:after="100" w:afterAutospacing="1" w:line="240" w:lineRule="atLeast"/>
        <w:ind w:left="227"/>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владеть</w:t>
      </w:r>
      <w:proofErr w:type="gramEnd"/>
      <w:r w:rsidRPr="00602CD4">
        <w:rPr>
          <w:rFonts w:ascii="LiberationSerif" w:eastAsia="Times New Roman" w:hAnsi="LiberationSerif" w:cs="Segoe UI"/>
          <w:sz w:val="20"/>
          <w:szCs w:val="20"/>
          <w:lang w:eastAsia="ru-RU"/>
        </w:rPr>
        <w:t xml:space="preserve"> различными приёмами слушания научно-познавательных и художественных текстов об истории языка и культуре русского народа;</w:t>
      </w:r>
    </w:p>
    <w:p w:rsidR="00602CD4" w:rsidRPr="00602CD4" w:rsidRDefault="00602CD4" w:rsidP="00602CD4">
      <w:pPr>
        <w:numPr>
          <w:ilvl w:val="0"/>
          <w:numId w:val="14"/>
        </w:numPr>
        <w:shd w:val="clear" w:color="auto" w:fill="FFFFFF"/>
        <w:spacing w:before="100" w:beforeAutospacing="1" w:after="100" w:afterAutospacing="1" w:line="240" w:lineRule="atLeast"/>
        <w:ind w:left="227"/>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szCs w:val="20"/>
          <w:lang w:eastAsia="ru-RU"/>
        </w:rPr>
        <w:t>анализировать</w:t>
      </w:r>
      <w:proofErr w:type="gramEnd"/>
      <w:r w:rsidRPr="00602CD4">
        <w:rPr>
          <w:rFonts w:ascii="LiberationSerif" w:eastAsia="Times New Roman" w:hAnsi="LiberationSerif" w:cs="Segoe UI"/>
          <w:sz w:val="20"/>
          <w:szCs w:val="20"/>
          <w:lang w:eastAsia="ru-RU"/>
        </w:rPr>
        <w:t xml:space="preserve"> информацию прочитанного и прослушанного текста: выделять в нём наиболее существенные факты.</w:t>
      </w:r>
    </w:p>
    <w:p w:rsidR="00602CD4" w:rsidRPr="00602CD4" w:rsidRDefault="00602CD4" w:rsidP="00602CD4">
      <w:pPr>
        <w:keepNext/>
        <w:pageBreakBefore/>
        <w:pBdr>
          <w:bottom w:val="single" w:sz="4" w:space="5" w:color="000000"/>
        </w:pBdr>
        <w:shd w:val="clear" w:color="auto" w:fill="FFFFFF"/>
        <w:spacing w:before="100" w:beforeAutospacing="1" w:line="240" w:lineRule="atLeast"/>
        <w:jc w:val="center"/>
        <w:outlineLvl w:val="0"/>
        <w:rPr>
          <w:rFonts w:ascii="LiberationSerif" w:eastAsia="Times New Roman" w:hAnsi="LiberationSerif" w:cs="Segoe UI"/>
          <w:b/>
          <w:bCs/>
          <w:caps/>
          <w:kern w:val="36"/>
          <w:sz w:val="24"/>
          <w:szCs w:val="24"/>
          <w:lang w:eastAsia="ru-RU"/>
        </w:rPr>
      </w:pPr>
      <w:r w:rsidRPr="00602CD4">
        <w:rPr>
          <w:rFonts w:ascii="LiberationSerif" w:eastAsia="Times New Roman" w:hAnsi="LiberationSerif" w:cs="Segoe UI"/>
          <w:b/>
          <w:bCs/>
          <w:caps/>
          <w:kern w:val="36"/>
          <w:sz w:val="24"/>
          <w:szCs w:val="24"/>
          <w:lang w:eastAsia="ru-RU"/>
        </w:rPr>
        <w:lastRenderedPageBreak/>
        <w:t>ТЕМАТИЧЕСКОЕ ПЛАНИРОВАНИЕ</w:t>
      </w:r>
    </w:p>
    <w:tbl>
      <w:tblPr>
        <w:tblW w:w="5000" w:type="pct"/>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404"/>
        <w:gridCol w:w="1974"/>
        <w:gridCol w:w="565"/>
        <w:gridCol w:w="1242"/>
        <w:gridCol w:w="1284"/>
        <w:gridCol w:w="893"/>
        <w:gridCol w:w="1453"/>
        <w:gridCol w:w="1395"/>
        <w:gridCol w:w="135"/>
      </w:tblGrid>
      <w:tr w:rsidR="00602CD4" w:rsidRPr="00316B4B" w:rsidTr="00602CD4">
        <w:tc>
          <w:tcPr>
            <w:tcW w:w="0" w:type="auto"/>
            <w:vMerge w:val="restart"/>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b/>
                <w:bCs/>
                <w:sz w:val="20"/>
                <w:lang w:eastAsia="ru-RU"/>
              </w:rPr>
              <w:t>№</w:t>
            </w:r>
            <w:r w:rsidRPr="00602CD4">
              <w:rPr>
                <w:rFonts w:ascii="LiberationSerif" w:eastAsia="Times New Roman" w:hAnsi="LiberationSerif" w:cs="Segoe UI"/>
                <w:b/>
                <w:bCs/>
                <w:sz w:val="20"/>
                <w:szCs w:val="20"/>
                <w:lang w:eastAsia="ru-RU"/>
              </w:rPr>
              <w:br/>
            </w:r>
            <w:r w:rsidRPr="00602CD4">
              <w:rPr>
                <w:rFonts w:ascii="LiberationSerif" w:eastAsia="Times New Roman" w:hAnsi="LiberationSerif" w:cs="Segoe UI"/>
                <w:b/>
                <w:bCs/>
                <w:sz w:val="20"/>
                <w:lang w:eastAsia="ru-RU"/>
              </w:rPr>
              <w:t>п/п</w:t>
            </w:r>
          </w:p>
        </w:tc>
        <w:tc>
          <w:tcPr>
            <w:tcW w:w="0" w:type="auto"/>
            <w:vMerge w:val="restart"/>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b/>
                <w:bCs/>
                <w:sz w:val="20"/>
                <w:lang w:eastAsia="ru-RU"/>
              </w:rPr>
              <w:t>Наименование разделов и тем программы</w:t>
            </w:r>
          </w:p>
        </w:tc>
        <w:tc>
          <w:tcPr>
            <w:tcW w:w="0" w:type="auto"/>
            <w:gridSpan w:val="3"/>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b/>
                <w:bCs/>
                <w:sz w:val="20"/>
                <w:lang w:eastAsia="ru-RU"/>
              </w:rPr>
              <w:t>Количество часов</w:t>
            </w:r>
          </w:p>
        </w:tc>
        <w:tc>
          <w:tcPr>
            <w:tcW w:w="0" w:type="auto"/>
            <w:vMerge w:val="restart"/>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b/>
                <w:bCs/>
                <w:sz w:val="20"/>
                <w:lang w:eastAsia="ru-RU"/>
              </w:rPr>
              <w:t>Дата изучения</w:t>
            </w:r>
          </w:p>
        </w:tc>
        <w:tc>
          <w:tcPr>
            <w:tcW w:w="0" w:type="auto"/>
            <w:vMerge w:val="restart"/>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b/>
                <w:bCs/>
                <w:sz w:val="20"/>
                <w:lang w:eastAsia="ru-RU"/>
              </w:rPr>
              <w:t>Виды деятельности</w:t>
            </w:r>
          </w:p>
        </w:tc>
        <w:tc>
          <w:tcPr>
            <w:tcW w:w="0" w:type="auto"/>
            <w:vMerge w:val="restart"/>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b/>
                <w:bCs/>
                <w:sz w:val="20"/>
                <w:lang w:eastAsia="ru-RU"/>
              </w:rPr>
              <w:t>Виды, формы контроля</w:t>
            </w:r>
          </w:p>
        </w:tc>
        <w:tc>
          <w:tcPr>
            <w:tcW w:w="0" w:type="auto"/>
            <w:vMerge w:val="restart"/>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
        </w:tc>
      </w:tr>
      <w:tr w:rsidR="00602CD4" w:rsidRPr="00316B4B" w:rsidTr="00602CD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2CD4" w:rsidRPr="00602CD4" w:rsidRDefault="00602CD4" w:rsidP="00602CD4">
            <w:pPr>
              <w:spacing w:after="0" w:line="240" w:lineRule="auto"/>
              <w:rPr>
                <w:rFonts w:ascii="LiberationSerif" w:eastAsia="Times New Roman" w:hAnsi="LiberationSerif" w:cs="Segoe UI"/>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2CD4" w:rsidRPr="00602CD4" w:rsidRDefault="00602CD4" w:rsidP="00602CD4">
            <w:pPr>
              <w:spacing w:after="0" w:line="240" w:lineRule="auto"/>
              <w:rPr>
                <w:rFonts w:ascii="LiberationSerif" w:eastAsia="Times New Roman" w:hAnsi="LiberationSerif" w:cs="Segoe UI"/>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b/>
                <w:bCs/>
                <w:sz w:val="20"/>
                <w:lang w:eastAsia="ru-RU"/>
              </w:rPr>
              <w:t>всего</w:t>
            </w:r>
            <w:proofErr w:type="gramEnd"/>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b/>
                <w:bCs/>
                <w:sz w:val="20"/>
                <w:lang w:eastAsia="ru-RU"/>
              </w:rPr>
              <w:t>контрольные</w:t>
            </w:r>
            <w:proofErr w:type="gramEnd"/>
            <w:r w:rsidRPr="00602CD4">
              <w:rPr>
                <w:rFonts w:ascii="LiberationSerif" w:eastAsia="Times New Roman" w:hAnsi="LiberationSerif" w:cs="Segoe UI"/>
                <w:b/>
                <w:bCs/>
                <w:sz w:val="20"/>
                <w:lang w:eastAsia="ru-RU"/>
              </w:rPr>
              <w:t xml:space="preserve"> работы</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b/>
                <w:bCs/>
                <w:sz w:val="20"/>
                <w:lang w:eastAsia="ru-RU"/>
              </w:rPr>
              <w:t>практические</w:t>
            </w:r>
            <w:proofErr w:type="gramEnd"/>
            <w:r w:rsidRPr="00602CD4">
              <w:rPr>
                <w:rFonts w:ascii="LiberationSerif" w:eastAsia="Times New Roman" w:hAnsi="LiberationSerif" w:cs="Segoe UI"/>
                <w:b/>
                <w:bCs/>
                <w:sz w:val="20"/>
                <w:lang w:eastAsia="ru-RU"/>
              </w:rPr>
              <w:t xml:space="preserve"> работы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2CD4" w:rsidRPr="00602CD4" w:rsidRDefault="00602CD4" w:rsidP="00602CD4">
            <w:pPr>
              <w:spacing w:after="0" w:line="240" w:lineRule="auto"/>
              <w:rPr>
                <w:rFonts w:ascii="LiberationSerif" w:eastAsia="Times New Roman" w:hAnsi="LiberationSerif" w:cs="Segoe UI"/>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2CD4" w:rsidRPr="00602CD4" w:rsidRDefault="00602CD4" w:rsidP="00602CD4">
            <w:pPr>
              <w:spacing w:after="0" w:line="240" w:lineRule="auto"/>
              <w:rPr>
                <w:rFonts w:ascii="LiberationSerif" w:eastAsia="Times New Roman" w:hAnsi="LiberationSerif" w:cs="Segoe UI"/>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2CD4" w:rsidRPr="00602CD4" w:rsidRDefault="00602CD4" w:rsidP="00602CD4">
            <w:pPr>
              <w:spacing w:after="0" w:line="240" w:lineRule="auto"/>
              <w:rPr>
                <w:rFonts w:ascii="LiberationSerif" w:eastAsia="Times New Roman" w:hAnsi="LiberationSerif" w:cs="Segoe UI"/>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2CD4" w:rsidRPr="00602CD4" w:rsidRDefault="00602CD4" w:rsidP="00602CD4">
            <w:pPr>
              <w:spacing w:after="0" w:line="240" w:lineRule="auto"/>
              <w:rPr>
                <w:rFonts w:ascii="LiberationSerif" w:eastAsia="Times New Roman" w:hAnsi="LiberationSerif" w:cs="Segoe UI"/>
                <w:sz w:val="20"/>
                <w:szCs w:val="20"/>
                <w:lang w:eastAsia="ru-RU"/>
              </w:rPr>
            </w:pPr>
          </w:p>
        </w:tc>
      </w:tr>
      <w:tr w:rsidR="00602CD4" w:rsidRPr="00316B4B" w:rsidTr="00602CD4">
        <w:tc>
          <w:tcPr>
            <w:tcW w:w="0" w:type="auto"/>
            <w:gridSpan w:val="9"/>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b/>
                <w:bCs/>
                <w:sz w:val="20"/>
                <w:lang w:eastAsia="ru-RU"/>
              </w:rPr>
              <w:t>Раздел 1. Секреты речи и текста </w:t>
            </w:r>
          </w:p>
        </w:tc>
      </w:tr>
      <w:tr w:rsidR="00602CD4"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1.1.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Общение. Устная и письменная речь.</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D072A"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5.09</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 xml:space="preserve">Учебный диалог на основе анализа иллюстраций и текста </w:t>
            </w:r>
            <w:proofErr w:type="spellStart"/>
            <w:proofErr w:type="gramStart"/>
            <w:r w:rsidRPr="00602CD4">
              <w:rPr>
                <w:rFonts w:ascii="LiberationSerif" w:eastAsia="Times New Roman" w:hAnsi="LiberationSerif" w:cs="Segoe UI"/>
                <w:sz w:val="20"/>
                <w:lang w:eastAsia="ru-RU"/>
              </w:rPr>
              <w:t>учебника,в</w:t>
            </w:r>
            <w:proofErr w:type="spellEnd"/>
            <w:proofErr w:type="gramEnd"/>
            <w:r w:rsidRPr="00602CD4">
              <w:rPr>
                <w:rFonts w:ascii="LiberationSerif" w:eastAsia="Times New Roman" w:hAnsi="LiberationSerif" w:cs="Segoe UI"/>
                <w:sz w:val="20"/>
                <w:lang w:eastAsia="ru-RU"/>
              </w:rPr>
              <w:t xml:space="preserve"> ходе которого учащиеся определяют, когда, с какой целью, в </w:t>
            </w:r>
            <w:proofErr w:type="spellStart"/>
            <w:r w:rsidRPr="00602CD4">
              <w:rPr>
                <w:rFonts w:ascii="LiberationSerif" w:eastAsia="Times New Roman" w:hAnsi="LiberationSerif" w:cs="Segoe UI"/>
                <w:sz w:val="20"/>
                <w:lang w:eastAsia="ru-RU"/>
              </w:rPr>
              <w:t>какихситуациях</w:t>
            </w:r>
            <w:proofErr w:type="spellEnd"/>
            <w:r w:rsidRPr="00602CD4">
              <w:rPr>
                <w:rFonts w:ascii="LiberationSerif" w:eastAsia="Times New Roman" w:hAnsi="LiberationSerif" w:cs="Segoe UI"/>
                <w:sz w:val="20"/>
                <w:lang w:eastAsia="ru-RU"/>
              </w:rPr>
              <w:t xml:space="preserve"> люди пользуются речью;</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Устный опрос;</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
        </w:tc>
      </w:tr>
      <w:tr w:rsidR="00602CD4"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1.2.</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Стандартные обороты речи для участия в диалоге: Как приветствовать взрослого и сверстника? Как вежливо попросить? Как похвалить товарища? Как правильно отблагодарить? Этикетные формы обращения в официальной и неофициальной речевой ситуации.</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D072A"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12.09</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Работа с иллюстрациями учебника Беседа о видах речевой деятельности, их разграничение (говорение, слушание, чтение и письмо);</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center"/>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Устный опрос;</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
        </w:tc>
      </w:tr>
      <w:tr w:rsidR="00602CD4"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1.3.</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Правила корректного речевого поведения в ходе диалога; использование в речи языковых средств для свободного выражения мыслей и чувств адекватно ситуации общения. Секреты диалога: учимся разговаривать друг с другом и со взрослыми.</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D072A"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19.09</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Работа с книгой;</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center"/>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Устный опрос;</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
        </w:tc>
      </w:tr>
      <w:tr w:rsidR="00602CD4"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1.4.</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Имена в малых жанрах фольклора</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D072A"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26.09</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 xml:space="preserve">Учебный диалог на основе анализа иллюстраций </w:t>
            </w:r>
            <w:r w:rsidRPr="00602CD4">
              <w:rPr>
                <w:rFonts w:ascii="LiberationSerif" w:eastAsia="Times New Roman" w:hAnsi="LiberationSerif" w:cs="Segoe UI"/>
                <w:sz w:val="20"/>
                <w:lang w:eastAsia="ru-RU"/>
              </w:rPr>
              <w:lastRenderedPageBreak/>
              <w:t>учебника, направленный на осмысление роли мимики и жестов в общении людей;</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center"/>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lastRenderedPageBreak/>
              <w:t>Устный опрос;</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
        </w:tc>
      </w:tr>
      <w:tr w:rsidR="00602CD4"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lastRenderedPageBreak/>
              <w:t>1.5.</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Цели и виды вопросов: вопрос-уточнение, вопрос как запрос на новое содержание.</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D072A"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3.10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Работа с иллюстрациями учебника Беседа о видах речевой деятельности, их разграничение (говорение, слушание, чтение и письмо);</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Практическая работа;</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
        </w:tc>
      </w:tr>
      <w:tr w:rsidR="00602CD4" w:rsidRPr="00316B4B" w:rsidTr="00602CD4">
        <w:tc>
          <w:tcPr>
            <w:tcW w:w="0" w:type="auto"/>
            <w:gridSpan w:val="2"/>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Итого по разделу:</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5</w:t>
            </w:r>
          </w:p>
        </w:tc>
        <w:tc>
          <w:tcPr>
            <w:tcW w:w="0" w:type="auto"/>
            <w:gridSpan w:val="6"/>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 </w:t>
            </w:r>
          </w:p>
        </w:tc>
      </w:tr>
      <w:tr w:rsidR="00602CD4" w:rsidRPr="00316B4B" w:rsidTr="00602CD4">
        <w:tc>
          <w:tcPr>
            <w:tcW w:w="0" w:type="auto"/>
            <w:gridSpan w:val="9"/>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b/>
                <w:bCs/>
                <w:sz w:val="20"/>
                <w:lang w:eastAsia="ru-RU"/>
              </w:rPr>
              <w:t>Раздел 2. Язык в действии</w:t>
            </w:r>
          </w:p>
        </w:tc>
      </w:tr>
      <w:tr w:rsidR="00602CD4"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2.1.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 xml:space="preserve">Роль логического </w:t>
            </w:r>
            <w:proofErr w:type="spellStart"/>
            <w:r w:rsidRPr="00602CD4">
              <w:rPr>
                <w:rFonts w:ascii="LiberationSerif" w:eastAsia="Times New Roman" w:hAnsi="LiberationSerif" w:cs="Segoe UI"/>
                <w:sz w:val="20"/>
                <w:szCs w:val="20"/>
                <w:lang w:eastAsia="ru-RU"/>
              </w:rPr>
              <w:t>уадрения</w:t>
            </w:r>
            <w:proofErr w:type="spellEnd"/>
            <w:r w:rsidRPr="00602CD4">
              <w:rPr>
                <w:rFonts w:ascii="LiberationSerif" w:eastAsia="Times New Roman" w:hAnsi="LiberationSerif" w:cs="Segoe UI"/>
                <w:sz w:val="20"/>
                <w:szCs w:val="20"/>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Default="006D072A"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10.10</w:t>
            </w:r>
          </w:p>
          <w:p w:rsidR="006D072A" w:rsidRPr="00602CD4" w:rsidRDefault="006D072A"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1710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Творческая работа в парах: придумать и разыграть возможный диалог между героями сказки;</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Самооценка с использованием «Оценочного листа»;</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
        </w:tc>
      </w:tr>
      <w:tr w:rsidR="00602CD4"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2.2.</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Звукопись в стихотворном художественном тексте.</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D072A"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24.10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 xml:space="preserve">Коллективное формулирование вывода о том, что логическое </w:t>
            </w:r>
            <w:proofErr w:type="spellStart"/>
            <w:r w:rsidRPr="00602CD4">
              <w:rPr>
                <w:rFonts w:ascii="LiberationSerif" w:eastAsia="Times New Roman" w:hAnsi="LiberationSerif" w:cs="Segoe UI"/>
                <w:sz w:val="20"/>
                <w:lang w:eastAsia="ru-RU"/>
              </w:rPr>
              <w:t>ударениев</w:t>
            </w:r>
            <w:proofErr w:type="spellEnd"/>
            <w:r w:rsidRPr="00602CD4">
              <w:rPr>
                <w:rFonts w:ascii="LiberationSerif" w:eastAsia="Times New Roman" w:hAnsi="LiberationSerif" w:cs="Segoe UI"/>
                <w:sz w:val="20"/>
                <w:lang w:eastAsia="ru-RU"/>
              </w:rPr>
              <w:t xml:space="preserve"> предложении может падать на разные слова;</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Устный опрос;</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
        </w:tc>
      </w:tr>
      <w:tr w:rsidR="00602CD4"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2.3.</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Как нельзя произносить слова: пропедевтическая работа по предупреждению ошибок в произношении слов. Смыслоразличительная роль ударения.</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Default="006D072A"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7.11</w:t>
            </w:r>
          </w:p>
          <w:p w:rsidR="006D072A" w:rsidRPr="00602CD4" w:rsidRDefault="006D072A"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14.11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Наблюдение за возможностью произносить предложения, выделяя с помощью логического ударения различные слова;</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Устный опрос;</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
        </w:tc>
      </w:tr>
      <w:tr w:rsidR="00602CD4"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lastRenderedPageBreak/>
              <w:t>2.4.</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Наблюдение за сочетаемостью слов: пропедевтическая работа по предупреждению ошибок в сочетаемости слов.</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D072A"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21.11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Учебный диалог: обсуждение места постановки логического ударения в предложении в зависимости от той информации, которую в него вкладывают;</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Практическая работа;</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
        </w:tc>
      </w:tr>
      <w:tr w:rsidR="00602CD4" w:rsidRPr="00316B4B" w:rsidTr="00602CD4">
        <w:tc>
          <w:tcPr>
            <w:tcW w:w="0" w:type="auto"/>
            <w:gridSpan w:val="2"/>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Итого по разделу:</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6</w:t>
            </w:r>
          </w:p>
        </w:tc>
        <w:tc>
          <w:tcPr>
            <w:tcW w:w="0" w:type="auto"/>
            <w:gridSpan w:val="6"/>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 </w:t>
            </w:r>
          </w:p>
        </w:tc>
      </w:tr>
      <w:tr w:rsidR="00602CD4" w:rsidRPr="00316B4B" w:rsidTr="00602CD4">
        <w:tc>
          <w:tcPr>
            <w:tcW w:w="0" w:type="auto"/>
            <w:gridSpan w:val="9"/>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b/>
                <w:bCs/>
                <w:sz w:val="20"/>
                <w:lang w:eastAsia="ru-RU"/>
              </w:rPr>
              <w:t>Раздел 3. Русский язык: прошлое и настоящее</w:t>
            </w:r>
          </w:p>
        </w:tc>
      </w:tr>
      <w:tr w:rsidR="00602CD4"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3.1.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Сведения об истории русской письменности: как появились буквы современного русского алфавита. Особенности оформления книг в Древней Руси: оформление красной строки и заставок. Значение устаревших слов данной тематики. Русские пословицы и поговорки, связанные с письменностью. Различные приёмы слушания научно-познавательных и художественных текстов об истории языка и культуре русского народа. Различные приёмы слушания научно-познавательных и художественных текстов об истории языка и культуре русского народа.</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Default="006D072A"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28.11</w:t>
            </w:r>
          </w:p>
          <w:p w:rsidR="006D072A" w:rsidRPr="00602CD4" w:rsidRDefault="006D072A"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5.12</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 xml:space="preserve">Рассказ учителя (с опорой на иллюстрации учебника) о том, </w:t>
            </w:r>
            <w:proofErr w:type="spellStart"/>
            <w:r w:rsidRPr="00602CD4">
              <w:rPr>
                <w:rFonts w:ascii="LiberationSerif" w:eastAsia="Times New Roman" w:hAnsi="LiberationSerif" w:cs="Segoe UI"/>
                <w:sz w:val="20"/>
                <w:lang w:eastAsia="ru-RU"/>
              </w:rPr>
              <w:t>какписали</w:t>
            </w:r>
            <w:proofErr w:type="spellEnd"/>
            <w:r w:rsidRPr="00602CD4">
              <w:rPr>
                <w:rFonts w:ascii="LiberationSerif" w:eastAsia="Times New Roman" w:hAnsi="LiberationSerif" w:cs="Segoe UI"/>
                <w:sz w:val="20"/>
                <w:lang w:eastAsia="ru-RU"/>
              </w:rPr>
              <w:t xml:space="preserve"> в старину;</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Устный опрос;</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
        </w:tc>
      </w:tr>
      <w:tr w:rsidR="00602CD4"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3.2.</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 xml:space="preserve">Лексические единицы с национально-культурной семантикой, обозначающие предметы традиционного русского быта: дом в </w:t>
            </w:r>
            <w:r w:rsidRPr="00602CD4">
              <w:rPr>
                <w:rFonts w:ascii="LiberationSerif" w:eastAsia="Times New Roman" w:hAnsi="LiberationSerif" w:cs="Segoe UI"/>
                <w:sz w:val="20"/>
                <w:szCs w:val="20"/>
                <w:lang w:eastAsia="ru-RU"/>
              </w:rPr>
              <w:lastRenderedPageBreak/>
              <w:t>старину: что как называлось (изба, терем, хоромы, горница, светлица, светец, лучина и т.д.). Значение устаревших слов указанной тематики. Русские пословицы и поговорки, связанные с жилищем. Различные приемы слушания научно-познавательных и художественных текстов об истории языка и культуре русского народа. Различные приемы научно-познавательных и художественных текстов об истории языка и культуре русского народа.</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lastRenderedPageBreak/>
              <w:t>2</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Default="006D072A"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12.12</w:t>
            </w:r>
          </w:p>
          <w:p w:rsidR="006D072A" w:rsidRPr="00602CD4" w:rsidRDefault="006D072A"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19.12</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Рассказ учителя (с опорой на иллюстрации учебника) о том, как</w:t>
            </w:r>
            <w:r w:rsidR="009F202F">
              <w:rPr>
                <w:rFonts w:ascii="LiberationSerif" w:eastAsia="Times New Roman" w:hAnsi="LiberationSerif" w:cs="Segoe UI"/>
                <w:sz w:val="20"/>
                <w:lang w:eastAsia="ru-RU"/>
              </w:rPr>
              <w:t xml:space="preserve"> </w:t>
            </w:r>
            <w:r w:rsidRPr="00602CD4">
              <w:rPr>
                <w:rFonts w:ascii="LiberationSerif" w:eastAsia="Times New Roman" w:hAnsi="LiberationSerif" w:cs="Segoe UI"/>
                <w:sz w:val="20"/>
                <w:lang w:eastAsia="ru-RU"/>
              </w:rPr>
              <w:t>писали в старину;</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Самооценка с использованием «Оценочного листа»;</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
        </w:tc>
      </w:tr>
      <w:tr w:rsidR="00602CD4"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lastRenderedPageBreak/>
              <w:t>3.3.</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Лексические единицы с национально-культурной семантикой, обозначающие предметы традиционного русского быта: как называлось то, во что одевались в старину (кафтан, кушак, рубаха, сарафан, лапти и т.д.). Значение устаревших слов указанной тематики. Русские пословицы и поговорки, связанные с одеждой. Различные приемы слушания научно-познавательных и художественных текстов об истории языка и культуре русского народа.</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D072A"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26.12</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Работа с иллюстрациями учебника: нахождение различий оформления текста в древней рукописи и в современном тексте;</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Устный опрос;</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
        </w:tc>
      </w:tr>
      <w:tr w:rsidR="00602CD4" w:rsidRPr="00316B4B" w:rsidTr="00602CD4">
        <w:tc>
          <w:tcPr>
            <w:tcW w:w="0" w:type="auto"/>
            <w:gridSpan w:val="2"/>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Итого по разделу:</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5</w:t>
            </w:r>
          </w:p>
        </w:tc>
        <w:tc>
          <w:tcPr>
            <w:tcW w:w="0" w:type="auto"/>
            <w:gridSpan w:val="6"/>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 </w:t>
            </w:r>
          </w:p>
        </w:tc>
      </w:tr>
      <w:tr w:rsidR="00602CD4" w:rsidRPr="00316B4B" w:rsidTr="00602CD4">
        <w:tc>
          <w:tcPr>
            <w:tcW w:w="0" w:type="auto"/>
            <w:gridSpan w:val="9"/>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b/>
                <w:bCs/>
                <w:sz w:val="20"/>
                <w:lang w:eastAsia="ru-RU"/>
              </w:rPr>
              <w:t>Раздел 4. Секреты речи и текста</w:t>
            </w:r>
          </w:p>
        </w:tc>
      </w:tr>
      <w:tr w:rsidR="00602CD4"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4.1.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 xml:space="preserve">Наблюдение за текстами разной </w:t>
            </w:r>
            <w:r w:rsidRPr="00602CD4">
              <w:rPr>
                <w:rFonts w:ascii="LiberationSerif" w:eastAsia="Times New Roman" w:hAnsi="LiberationSerif" w:cs="Segoe UI"/>
                <w:sz w:val="20"/>
                <w:szCs w:val="20"/>
                <w:lang w:eastAsia="ru-RU"/>
              </w:rPr>
              <w:lastRenderedPageBreak/>
              <w:t>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lastRenderedPageBreak/>
              <w:t>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D072A"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30.12</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 xml:space="preserve">Работа с книгой: чтение </w:t>
            </w:r>
            <w:r w:rsidRPr="00602CD4">
              <w:rPr>
                <w:rFonts w:ascii="LiberationSerif" w:eastAsia="Times New Roman" w:hAnsi="LiberationSerif" w:cs="Segoe UI"/>
                <w:sz w:val="20"/>
                <w:lang w:eastAsia="ru-RU"/>
              </w:rPr>
              <w:lastRenderedPageBreak/>
              <w:t>и сравнение текстов;</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Default="00602CD4" w:rsidP="00602CD4">
            <w:pPr>
              <w:spacing w:after="0" w:line="240" w:lineRule="atLeast"/>
              <w:jc w:val="both"/>
              <w:rPr>
                <w:rFonts w:ascii="LiberationSerif" w:eastAsia="Times New Roman" w:hAnsi="LiberationSerif" w:cs="Segoe UI"/>
                <w:sz w:val="20"/>
                <w:lang w:eastAsia="ru-RU"/>
              </w:rPr>
            </w:pPr>
            <w:r w:rsidRPr="00602CD4">
              <w:rPr>
                <w:rFonts w:ascii="LiberationSerif" w:eastAsia="Times New Roman" w:hAnsi="LiberationSerif" w:cs="Segoe UI"/>
                <w:sz w:val="20"/>
                <w:lang w:eastAsia="ru-RU"/>
              </w:rPr>
              <w:lastRenderedPageBreak/>
              <w:t xml:space="preserve">Практическая </w:t>
            </w:r>
          </w:p>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sz w:val="20"/>
                <w:lang w:eastAsia="ru-RU"/>
              </w:rPr>
              <w:lastRenderedPageBreak/>
              <w:t>работа</w:t>
            </w:r>
            <w:proofErr w:type="gramEnd"/>
            <w:r w:rsidRPr="00602CD4">
              <w:rPr>
                <w:rFonts w:ascii="LiberationSerif" w:eastAsia="Times New Roman" w:hAnsi="LiberationSerif" w:cs="Segoe UI"/>
                <w:sz w:val="20"/>
                <w:lang w:eastAsia="ru-RU"/>
              </w:rPr>
              <w:t>;</w:t>
            </w:r>
            <w:r w:rsidRPr="00602CD4">
              <w:rPr>
                <w:rFonts w:ascii="LiberationSerif" w:eastAsia="Times New Roman" w:hAnsi="LiberationSerif" w:cs="Segoe UI"/>
                <w:sz w:val="20"/>
                <w:szCs w:val="20"/>
                <w:bdr w:val="dashed" w:sz="4" w:space="0" w:color="FF0000" w:frame="1"/>
                <w:lang w:eastAsia="ru-RU"/>
              </w:rPr>
              <w:br/>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
        </w:tc>
      </w:tr>
      <w:tr w:rsidR="00602CD4" w:rsidRPr="00316B4B" w:rsidTr="00602CD4">
        <w:tc>
          <w:tcPr>
            <w:tcW w:w="0" w:type="auto"/>
            <w:gridSpan w:val="2"/>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lastRenderedPageBreak/>
              <w:t>Итого по разделу:</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1</w:t>
            </w:r>
          </w:p>
        </w:tc>
        <w:tc>
          <w:tcPr>
            <w:tcW w:w="0" w:type="auto"/>
            <w:gridSpan w:val="6"/>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 </w:t>
            </w:r>
          </w:p>
        </w:tc>
      </w:tr>
      <w:tr w:rsidR="00602CD4" w:rsidRPr="00316B4B" w:rsidTr="00602CD4">
        <w:tc>
          <w:tcPr>
            <w:tcW w:w="0" w:type="auto"/>
            <w:gridSpan w:val="2"/>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Резервное время</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0</w:t>
            </w:r>
          </w:p>
        </w:tc>
        <w:tc>
          <w:tcPr>
            <w:tcW w:w="0" w:type="auto"/>
            <w:gridSpan w:val="6"/>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 </w:t>
            </w:r>
          </w:p>
        </w:tc>
      </w:tr>
      <w:tr w:rsidR="00602CD4" w:rsidRPr="00316B4B" w:rsidTr="00602CD4">
        <w:tc>
          <w:tcPr>
            <w:tcW w:w="0" w:type="auto"/>
            <w:gridSpan w:val="2"/>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ОБЩЕЕ КОЛИЧЕСТВО ЧАСОВ ПО ПРОГРАММЕ</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17</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0</w:t>
            </w:r>
          </w:p>
        </w:tc>
        <w:tc>
          <w:tcPr>
            <w:tcW w:w="0" w:type="auto"/>
            <w:gridSpan w:val="4"/>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 </w:t>
            </w:r>
          </w:p>
        </w:tc>
      </w:tr>
    </w:tbl>
    <w:p w:rsidR="00602CD4" w:rsidRPr="00602CD4" w:rsidRDefault="00602CD4" w:rsidP="00602CD4">
      <w:pPr>
        <w:keepNext/>
        <w:pageBreakBefore/>
        <w:pBdr>
          <w:bottom w:val="single" w:sz="4" w:space="5" w:color="000000"/>
        </w:pBdr>
        <w:shd w:val="clear" w:color="auto" w:fill="FFFFFF"/>
        <w:spacing w:before="100" w:beforeAutospacing="1" w:line="240" w:lineRule="atLeast"/>
        <w:outlineLvl w:val="0"/>
        <w:rPr>
          <w:rFonts w:ascii="LiberationSerif" w:eastAsia="Times New Roman" w:hAnsi="LiberationSerif" w:cs="Segoe UI"/>
          <w:b/>
          <w:bCs/>
          <w:caps/>
          <w:kern w:val="36"/>
          <w:sz w:val="24"/>
          <w:szCs w:val="24"/>
          <w:lang w:eastAsia="ru-RU"/>
        </w:rPr>
      </w:pPr>
      <w:r w:rsidRPr="00602CD4">
        <w:rPr>
          <w:rFonts w:ascii="LiberationSerif" w:eastAsia="Times New Roman" w:hAnsi="LiberationSerif" w:cs="Segoe UI"/>
          <w:b/>
          <w:bCs/>
          <w:caps/>
          <w:kern w:val="36"/>
          <w:sz w:val="24"/>
          <w:szCs w:val="24"/>
          <w:lang w:eastAsia="ru-RU"/>
        </w:rPr>
        <w:lastRenderedPageBreak/>
        <w:t>ПОУРОЧНОЕ ПЛАНИРОВАНИЕ</w:t>
      </w:r>
    </w:p>
    <w:tbl>
      <w:tblPr>
        <w:tblW w:w="5000" w:type="pct"/>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417"/>
        <w:gridCol w:w="3476"/>
        <w:gridCol w:w="607"/>
        <w:gridCol w:w="1381"/>
        <w:gridCol w:w="1427"/>
        <w:gridCol w:w="988"/>
        <w:gridCol w:w="1049"/>
      </w:tblGrid>
      <w:tr w:rsidR="00602CD4" w:rsidRPr="00316B4B" w:rsidTr="00602CD4">
        <w:tc>
          <w:tcPr>
            <w:tcW w:w="0" w:type="auto"/>
            <w:vMerge w:val="restart"/>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b/>
                <w:bCs/>
                <w:sz w:val="20"/>
                <w:lang w:eastAsia="ru-RU"/>
              </w:rPr>
              <w:t>№</w:t>
            </w:r>
            <w:r w:rsidRPr="00602CD4">
              <w:rPr>
                <w:rFonts w:ascii="LiberationSerif" w:eastAsia="Times New Roman" w:hAnsi="LiberationSerif" w:cs="Segoe UI"/>
                <w:b/>
                <w:bCs/>
                <w:sz w:val="20"/>
                <w:szCs w:val="20"/>
                <w:lang w:eastAsia="ru-RU"/>
              </w:rPr>
              <w:br/>
            </w:r>
            <w:r w:rsidRPr="00602CD4">
              <w:rPr>
                <w:rFonts w:ascii="LiberationSerif" w:eastAsia="Times New Roman" w:hAnsi="LiberationSerif" w:cs="Segoe UI"/>
                <w:b/>
                <w:bCs/>
                <w:sz w:val="20"/>
                <w:lang w:eastAsia="ru-RU"/>
              </w:rPr>
              <w:t>п/п</w:t>
            </w:r>
          </w:p>
        </w:tc>
        <w:tc>
          <w:tcPr>
            <w:tcW w:w="0" w:type="auto"/>
            <w:vMerge w:val="restart"/>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center"/>
              <w:rPr>
                <w:rFonts w:ascii="LiberationSerif" w:eastAsia="Times New Roman" w:hAnsi="LiberationSerif" w:cs="Segoe UI"/>
                <w:sz w:val="20"/>
                <w:szCs w:val="20"/>
                <w:lang w:eastAsia="ru-RU"/>
              </w:rPr>
            </w:pPr>
            <w:r w:rsidRPr="00602CD4">
              <w:rPr>
                <w:rFonts w:ascii="LiberationSerif" w:eastAsia="Times New Roman" w:hAnsi="LiberationSerif" w:cs="Segoe UI"/>
                <w:b/>
                <w:bCs/>
                <w:sz w:val="20"/>
                <w:lang w:eastAsia="ru-RU"/>
              </w:rPr>
              <w:t>Тема урока</w:t>
            </w:r>
          </w:p>
        </w:tc>
        <w:tc>
          <w:tcPr>
            <w:tcW w:w="0" w:type="auto"/>
            <w:gridSpan w:val="3"/>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b/>
                <w:bCs/>
                <w:sz w:val="20"/>
                <w:lang w:eastAsia="ru-RU"/>
              </w:rPr>
              <w:t>Количество часов</w:t>
            </w:r>
          </w:p>
        </w:tc>
        <w:tc>
          <w:tcPr>
            <w:tcW w:w="0" w:type="auto"/>
            <w:vMerge w:val="restart"/>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b/>
                <w:bCs/>
                <w:sz w:val="20"/>
                <w:lang w:eastAsia="ru-RU"/>
              </w:rPr>
              <w:t>Дата изучения</w:t>
            </w:r>
          </w:p>
        </w:tc>
        <w:tc>
          <w:tcPr>
            <w:tcW w:w="0" w:type="auto"/>
            <w:vMerge w:val="restart"/>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b/>
                <w:bCs/>
                <w:sz w:val="20"/>
                <w:lang w:eastAsia="ru-RU"/>
              </w:rPr>
              <w:t>Виды, формы контроля</w:t>
            </w:r>
          </w:p>
        </w:tc>
      </w:tr>
      <w:tr w:rsidR="00602CD4" w:rsidRPr="00316B4B" w:rsidTr="00602CD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2CD4" w:rsidRPr="00602CD4" w:rsidRDefault="00602CD4" w:rsidP="00602CD4">
            <w:pPr>
              <w:spacing w:after="0" w:line="240" w:lineRule="auto"/>
              <w:rPr>
                <w:rFonts w:ascii="LiberationSerif" w:eastAsia="Times New Roman" w:hAnsi="LiberationSerif" w:cs="Segoe UI"/>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2CD4" w:rsidRPr="00602CD4" w:rsidRDefault="00602CD4" w:rsidP="00602CD4">
            <w:pPr>
              <w:spacing w:after="0" w:line="240" w:lineRule="auto"/>
              <w:rPr>
                <w:rFonts w:ascii="LiberationSerif" w:eastAsia="Times New Roman" w:hAnsi="LiberationSerif" w:cs="Segoe UI"/>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b/>
                <w:bCs/>
                <w:sz w:val="20"/>
                <w:lang w:eastAsia="ru-RU"/>
              </w:rPr>
              <w:t>всего</w:t>
            </w:r>
            <w:proofErr w:type="gramEnd"/>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b/>
                <w:bCs/>
                <w:sz w:val="20"/>
                <w:lang w:eastAsia="ru-RU"/>
              </w:rPr>
              <w:t>контрольные</w:t>
            </w:r>
            <w:proofErr w:type="gramEnd"/>
            <w:r w:rsidRPr="00602CD4">
              <w:rPr>
                <w:rFonts w:ascii="LiberationSerif" w:eastAsia="Times New Roman" w:hAnsi="LiberationSerif" w:cs="Segoe UI"/>
                <w:b/>
                <w:bCs/>
                <w:sz w:val="20"/>
                <w:lang w:eastAsia="ru-RU"/>
              </w:rPr>
              <w:t xml:space="preserve"> работы</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roofErr w:type="gramStart"/>
            <w:r w:rsidRPr="00602CD4">
              <w:rPr>
                <w:rFonts w:ascii="LiberationSerif" w:eastAsia="Times New Roman" w:hAnsi="LiberationSerif" w:cs="Segoe UI"/>
                <w:b/>
                <w:bCs/>
                <w:sz w:val="20"/>
                <w:lang w:eastAsia="ru-RU"/>
              </w:rPr>
              <w:t>практические</w:t>
            </w:r>
            <w:proofErr w:type="gramEnd"/>
            <w:r w:rsidRPr="00602CD4">
              <w:rPr>
                <w:rFonts w:ascii="LiberationSerif" w:eastAsia="Times New Roman" w:hAnsi="LiberationSerif" w:cs="Segoe UI"/>
                <w:b/>
                <w:bCs/>
                <w:sz w:val="20"/>
                <w:lang w:eastAsia="ru-RU"/>
              </w:rPr>
              <w:t xml:space="preserve"> работы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2CD4" w:rsidRPr="00602CD4" w:rsidRDefault="00602CD4" w:rsidP="00602CD4">
            <w:pPr>
              <w:spacing w:after="0" w:line="240" w:lineRule="auto"/>
              <w:rPr>
                <w:rFonts w:ascii="LiberationSerif" w:eastAsia="Times New Roman" w:hAnsi="LiberationSerif" w:cs="Segoe UI"/>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2CD4" w:rsidRPr="00602CD4" w:rsidRDefault="00602CD4" w:rsidP="00602CD4">
            <w:pPr>
              <w:spacing w:after="0" w:line="240" w:lineRule="auto"/>
              <w:rPr>
                <w:rFonts w:ascii="LiberationSerif" w:eastAsia="Times New Roman" w:hAnsi="LiberationSerif" w:cs="Segoe UI"/>
                <w:sz w:val="20"/>
                <w:szCs w:val="20"/>
                <w:lang w:eastAsia="ru-RU"/>
              </w:rPr>
            </w:pPr>
          </w:p>
        </w:tc>
      </w:tr>
      <w:tr w:rsidR="00602CD4"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40017D" w:rsidP="00602CD4">
            <w:pPr>
              <w:spacing w:after="0" w:line="240" w:lineRule="atLeast"/>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Общение. Устная и письменная речь.</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center"/>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E13E80"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E13E80"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E13E80"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hint="eastAsia"/>
                <w:sz w:val="20"/>
                <w:lang w:eastAsia="ru-RU"/>
              </w:rPr>
              <w:t>У</w:t>
            </w:r>
            <w:r>
              <w:rPr>
                <w:rFonts w:ascii="LiberationSerif" w:eastAsia="Times New Roman" w:hAnsi="LiberationSerif" w:cs="Segoe UI"/>
                <w:sz w:val="20"/>
                <w:lang w:eastAsia="ru-RU"/>
              </w:rPr>
              <w:t>стный опрос</w:t>
            </w:r>
          </w:p>
        </w:tc>
      </w:tr>
      <w:tr w:rsidR="00602CD4"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40017D" w:rsidP="00602CD4">
            <w:pPr>
              <w:spacing w:after="0" w:line="240" w:lineRule="atLeast"/>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Стандартные обороты речи для участия в диалоге: Как приветствовать взрослого и сверстника? Как вежливо попросить? Как похвалить товарища? Как правильно отблагодарить? Этикетные формы обращения в официальной и неофициальной речевой ситуации</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center"/>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E13E80"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E13E80"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E13E80"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hint="eastAsia"/>
                <w:sz w:val="20"/>
                <w:lang w:eastAsia="ru-RU"/>
              </w:rPr>
              <w:t>У</w:t>
            </w:r>
            <w:r>
              <w:rPr>
                <w:rFonts w:ascii="LiberationSerif" w:eastAsia="Times New Roman" w:hAnsi="LiberationSerif" w:cs="Segoe UI"/>
                <w:sz w:val="20"/>
                <w:lang w:eastAsia="ru-RU"/>
              </w:rPr>
              <w:t>стный опрос</w:t>
            </w:r>
          </w:p>
        </w:tc>
      </w:tr>
      <w:tr w:rsidR="00602CD4"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40017D" w:rsidP="00602CD4">
            <w:pPr>
              <w:spacing w:after="0" w:line="240" w:lineRule="atLeast"/>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Правила корректного речевого поведения в ходе диалога; использование в речи языковых средств для свободного выражения мыслей и чувств адекватно ситуации общения. Секреты диалога: учимся разговаривать друг с другом и со взрослыми.</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center"/>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E13E80"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E13E80"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hint="eastAsia"/>
                <w:sz w:val="20"/>
                <w:lang w:eastAsia="ru-RU"/>
              </w:rPr>
              <w:t>У</w:t>
            </w:r>
            <w:r>
              <w:rPr>
                <w:rFonts w:ascii="LiberationSerif" w:eastAsia="Times New Roman" w:hAnsi="LiberationSerif" w:cs="Segoe UI"/>
                <w:sz w:val="20"/>
                <w:lang w:eastAsia="ru-RU"/>
              </w:rPr>
              <w:t>стный опрос</w:t>
            </w:r>
          </w:p>
        </w:tc>
      </w:tr>
      <w:tr w:rsidR="00602CD4"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40017D" w:rsidP="00602CD4">
            <w:pPr>
              <w:spacing w:after="0" w:line="240" w:lineRule="atLeast"/>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Имена в малых жанрах фольклора</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center"/>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E13E80"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E13E80"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E13E80"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hint="eastAsia"/>
                <w:sz w:val="20"/>
                <w:lang w:eastAsia="ru-RU"/>
              </w:rPr>
              <w:t>У</w:t>
            </w:r>
            <w:r>
              <w:rPr>
                <w:rFonts w:ascii="LiberationSerif" w:eastAsia="Times New Roman" w:hAnsi="LiberationSerif" w:cs="Segoe UI"/>
                <w:sz w:val="20"/>
                <w:lang w:eastAsia="ru-RU"/>
              </w:rPr>
              <w:t>стный опрос</w:t>
            </w:r>
          </w:p>
        </w:tc>
      </w:tr>
      <w:tr w:rsidR="00602CD4"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40017D" w:rsidP="00602CD4">
            <w:pPr>
              <w:spacing w:after="0" w:line="240" w:lineRule="atLeast"/>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Цели и виды вопросов: вопрос-уточнение, вопрос как запрос на новое содержание.</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center"/>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E13E80"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E13E80"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602CD4" w:rsidP="00602CD4">
            <w:pPr>
              <w:spacing w:after="0" w:line="240" w:lineRule="atLeast"/>
              <w:jc w:val="both"/>
              <w:rPr>
                <w:rFonts w:ascii="LiberationSerif" w:eastAsia="Times New Roman" w:hAnsi="LiberationSerif" w:cs="Segoe UI"/>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602CD4" w:rsidRPr="00602CD4" w:rsidRDefault="00E13E80"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hint="eastAsia"/>
                <w:sz w:val="20"/>
                <w:lang w:eastAsia="ru-RU"/>
              </w:rPr>
              <w:t>У</w:t>
            </w:r>
            <w:r>
              <w:rPr>
                <w:rFonts w:ascii="LiberationSerif" w:eastAsia="Times New Roman" w:hAnsi="LiberationSerif" w:cs="Segoe UI"/>
                <w:sz w:val="20"/>
                <w:lang w:eastAsia="ru-RU"/>
              </w:rPr>
              <w:t>стный опрос</w:t>
            </w:r>
          </w:p>
        </w:tc>
      </w:tr>
      <w:tr w:rsidR="007B7239" w:rsidRPr="00316B4B" w:rsidTr="00E32B90">
        <w:trPr>
          <w:trHeight w:val="927"/>
        </w:trPr>
        <w:tc>
          <w:tcPr>
            <w:tcW w:w="0" w:type="auto"/>
            <w:tcBorders>
              <w:top w:val="single" w:sz="4" w:space="0" w:color="000000"/>
              <w:left w:val="single" w:sz="4" w:space="0" w:color="000000"/>
              <w:bottom w:val="single" w:sz="4" w:space="0" w:color="auto"/>
              <w:right w:val="single" w:sz="4" w:space="0" w:color="000000"/>
            </w:tcBorders>
            <w:tcMar>
              <w:top w:w="65" w:type="dxa"/>
              <w:left w:w="65" w:type="dxa"/>
              <w:bottom w:w="65" w:type="dxa"/>
              <w:right w:w="65" w:type="dxa"/>
            </w:tcMar>
            <w:hideMark/>
          </w:tcPr>
          <w:p w:rsidR="007B7239" w:rsidRDefault="007B7239"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6.</w:t>
            </w:r>
          </w:p>
          <w:p w:rsidR="002B55B4" w:rsidRPr="00602CD4" w:rsidRDefault="002B55B4"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7.</w:t>
            </w:r>
          </w:p>
        </w:tc>
        <w:tc>
          <w:tcPr>
            <w:tcW w:w="0" w:type="auto"/>
            <w:tcBorders>
              <w:top w:val="single" w:sz="4" w:space="0" w:color="000000"/>
              <w:left w:val="single" w:sz="4" w:space="0" w:color="000000"/>
              <w:bottom w:val="single" w:sz="4" w:space="0" w:color="auto"/>
              <w:right w:val="single" w:sz="4" w:space="0" w:color="000000"/>
            </w:tcBorders>
            <w:tcMar>
              <w:top w:w="65" w:type="dxa"/>
              <w:left w:w="65" w:type="dxa"/>
              <w:bottom w:w="65" w:type="dxa"/>
              <w:right w:w="65" w:type="dxa"/>
            </w:tcMar>
            <w:hideMark/>
          </w:tcPr>
          <w:p w:rsidR="007C03B0" w:rsidRDefault="007C03B0" w:rsidP="007F77AC">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Роль логического у</w:t>
            </w:r>
            <w:r w:rsidR="009F202F">
              <w:rPr>
                <w:rFonts w:ascii="LiberationSerif" w:eastAsia="Times New Roman" w:hAnsi="LiberationSerif" w:cs="Segoe UI"/>
                <w:sz w:val="20"/>
                <w:szCs w:val="20"/>
                <w:lang w:eastAsia="ru-RU"/>
              </w:rPr>
              <w:t>да</w:t>
            </w:r>
            <w:bookmarkStart w:id="0" w:name="_GoBack"/>
            <w:bookmarkEnd w:id="0"/>
            <w:r w:rsidRPr="00602CD4">
              <w:rPr>
                <w:rFonts w:ascii="LiberationSerif" w:eastAsia="Times New Roman" w:hAnsi="LiberationSerif" w:cs="Segoe UI"/>
                <w:sz w:val="20"/>
                <w:szCs w:val="20"/>
                <w:lang w:eastAsia="ru-RU"/>
              </w:rPr>
              <w:t>рения</w:t>
            </w:r>
          </w:p>
          <w:p w:rsidR="007C03B0" w:rsidRDefault="007C03B0" w:rsidP="007F77AC">
            <w:pPr>
              <w:spacing w:after="0" w:line="240" w:lineRule="atLeast"/>
              <w:jc w:val="both"/>
              <w:rPr>
                <w:rFonts w:ascii="LiberationSerif" w:eastAsia="Times New Roman" w:hAnsi="LiberationSerif" w:cs="Segoe UI"/>
                <w:sz w:val="20"/>
                <w:szCs w:val="20"/>
                <w:lang w:eastAsia="ru-RU"/>
              </w:rPr>
            </w:pPr>
          </w:p>
          <w:p w:rsidR="007C03B0" w:rsidRDefault="007C03B0" w:rsidP="007F77AC">
            <w:pPr>
              <w:spacing w:after="0" w:line="240" w:lineRule="atLeast"/>
              <w:jc w:val="both"/>
              <w:rPr>
                <w:rFonts w:ascii="LiberationSerif" w:eastAsia="Times New Roman" w:hAnsi="LiberationSerif" w:cs="Segoe UI"/>
                <w:sz w:val="20"/>
                <w:szCs w:val="20"/>
                <w:lang w:eastAsia="ru-RU"/>
              </w:rPr>
            </w:pPr>
          </w:p>
          <w:p w:rsidR="007B7239" w:rsidRPr="00602CD4" w:rsidRDefault="007B7239" w:rsidP="007F77AC">
            <w:pPr>
              <w:spacing w:after="0" w:line="240" w:lineRule="atLeast"/>
              <w:jc w:val="both"/>
              <w:rPr>
                <w:rFonts w:ascii="LiberationSerif" w:eastAsia="Times New Roman" w:hAnsi="LiberationSerif" w:cs="Segoe UI"/>
                <w:sz w:val="20"/>
                <w:szCs w:val="20"/>
                <w:lang w:eastAsia="ru-RU"/>
              </w:rPr>
            </w:pPr>
          </w:p>
        </w:tc>
        <w:tc>
          <w:tcPr>
            <w:tcW w:w="0" w:type="auto"/>
            <w:tcBorders>
              <w:top w:val="single" w:sz="4" w:space="0" w:color="000000"/>
              <w:left w:val="single" w:sz="4" w:space="0" w:color="000000"/>
              <w:bottom w:val="single" w:sz="4" w:space="0" w:color="auto"/>
              <w:right w:val="single" w:sz="4" w:space="0" w:color="000000"/>
            </w:tcBorders>
            <w:tcMar>
              <w:top w:w="65" w:type="dxa"/>
              <w:left w:w="65" w:type="dxa"/>
              <w:bottom w:w="65" w:type="dxa"/>
              <w:right w:w="65" w:type="dxa"/>
            </w:tcMar>
            <w:hideMark/>
          </w:tcPr>
          <w:p w:rsidR="007B7239" w:rsidRPr="00602CD4" w:rsidRDefault="008A3590" w:rsidP="00602CD4">
            <w:pPr>
              <w:spacing w:after="0" w:line="240" w:lineRule="atLeast"/>
              <w:jc w:val="center"/>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2</w:t>
            </w:r>
          </w:p>
        </w:tc>
        <w:tc>
          <w:tcPr>
            <w:tcW w:w="0" w:type="auto"/>
            <w:tcBorders>
              <w:top w:val="single" w:sz="4" w:space="0" w:color="000000"/>
              <w:left w:val="single" w:sz="4" w:space="0" w:color="000000"/>
              <w:bottom w:val="single" w:sz="4" w:space="0" w:color="auto"/>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auto"/>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auto"/>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p>
        </w:tc>
        <w:tc>
          <w:tcPr>
            <w:tcW w:w="0" w:type="auto"/>
            <w:tcBorders>
              <w:top w:val="single" w:sz="4" w:space="0" w:color="000000"/>
              <w:left w:val="single" w:sz="4" w:space="0" w:color="000000"/>
              <w:bottom w:val="single" w:sz="4" w:space="0" w:color="auto"/>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hint="eastAsia"/>
                <w:sz w:val="20"/>
                <w:lang w:eastAsia="ru-RU"/>
              </w:rPr>
              <w:t>У</w:t>
            </w:r>
            <w:r>
              <w:rPr>
                <w:rFonts w:ascii="LiberationSerif" w:eastAsia="Times New Roman" w:hAnsi="LiberationSerif" w:cs="Segoe UI"/>
                <w:sz w:val="20"/>
                <w:lang w:eastAsia="ru-RU"/>
              </w:rPr>
              <w:t>стный опрос</w:t>
            </w:r>
          </w:p>
        </w:tc>
      </w:tr>
      <w:tr w:rsidR="007B7239"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Default="002B55B4"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8</w:t>
            </w:r>
            <w:r w:rsidR="007B7239" w:rsidRPr="00602CD4">
              <w:rPr>
                <w:rFonts w:ascii="LiberationSerif" w:eastAsia="Times New Roman" w:hAnsi="LiberationSerif" w:cs="Segoe UI"/>
                <w:sz w:val="20"/>
                <w:szCs w:val="20"/>
                <w:lang w:eastAsia="ru-RU"/>
              </w:rPr>
              <w:t>.</w:t>
            </w:r>
          </w:p>
          <w:p w:rsidR="002B55B4" w:rsidRPr="00602CD4" w:rsidRDefault="002B55B4"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9.</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7F77AC">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Лексические единицы с национально-культурной семантикой, обозначающие предметы традиционного русского быта: дом в старину: что как называлось (изба, терем, хоромы, горница, светлица, светец, лучина и т.д.). Значение устаревших слов указанной тематики. Русские пословицы и поговорки, связанные с жилищем. Различные приемы слушания научно-познавательных и художественных текстов об истории языка и культуре русского народа. Различные приемы научно-познавательных и художественных текстов об истории языка и культуре русского народа.</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E32B90" w:rsidP="00602CD4">
            <w:pPr>
              <w:spacing w:after="0" w:line="240" w:lineRule="atLeast"/>
              <w:jc w:val="center"/>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proofErr w:type="gramStart"/>
            <w:r>
              <w:rPr>
                <w:rFonts w:ascii="LiberationSerif" w:eastAsia="Times New Roman" w:hAnsi="LiberationSerif" w:cs="Segoe UI"/>
                <w:sz w:val="20"/>
                <w:lang w:eastAsia="ru-RU"/>
              </w:rPr>
              <w:t>беседа</w:t>
            </w:r>
            <w:proofErr w:type="gramEnd"/>
          </w:p>
        </w:tc>
      </w:tr>
      <w:tr w:rsidR="007B7239"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2B55B4"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10.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w:t>
            </w:r>
            <w:r w:rsidR="009930AE" w:rsidRPr="00602CD4">
              <w:rPr>
                <w:rFonts w:ascii="LiberationSerif" w:eastAsia="Times New Roman" w:hAnsi="LiberationSerif" w:cs="Segoe UI"/>
                <w:sz w:val="20"/>
                <w:szCs w:val="20"/>
                <w:lang w:eastAsia="ru-RU"/>
              </w:rPr>
              <w:t xml:space="preserve"> Лексические единицы с национально-культурной семантикой, обозначающие предметы традиционного русского быта: дом в старину: что как называлось (изба, </w:t>
            </w:r>
            <w:r w:rsidR="009930AE" w:rsidRPr="00602CD4">
              <w:rPr>
                <w:rFonts w:ascii="LiberationSerif" w:eastAsia="Times New Roman" w:hAnsi="LiberationSerif" w:cs="Segoe UI"/>
                <w:sz w:val="20"/>
                <w:szCs w:val="20"/>
                <w:lang w:eastAsia="ru-RU"/>
              </w:rPr>
              <w:lastRenderedPageBreak/>
              <w:t>терем, хоромы, горница, светлица, светец, лучина и т.д.). Значение устаревших слов указанной тематики. Русские пословицы и поговорки, связанные с жилищем. Различные приемы слушания научно-познавательных и художественных текстов об истории языка и культуре русского народа. Различные приемы научно-познавательных и художественных текстов об истории языка и культуре русского народа</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E32B90" w:rsidP="00602CD4">
            <w:pPr>
              <w:spacing w:after="0" w:line="240" w:lineRule="atLeast"/>
              <w:jc w:val="center"/>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lastRenderedPageBreak/>
              <w:t>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p>
        </w:tc>
      </w:tr>
      <w:tr w:rsidR="007B7239"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2B55B4"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lastRenderedPageBreak/>
              <w:t>11</w:t>
            </w:r>
            <w:r w:rsidR="007B7239" w:rsidRPr="00602CD4">
              <w:rPr>
                <w:rFonts w:ascii="LiberationSerif" w:eastAsia="Times New Roman" w:hAnsi="LiberationSerif" w:cs="Segoe UI"/>
                <w:sz w:val="20"/>
                <w:szCs w:val="20"/>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9930AE"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Сведения об истории русской письменности: как появились буквы современного русского алфавита. Особенности оформления книг в Древней Руси: оформление красной строки и заставок. Значение устаревших слов данной тематики. Русские пословицы и поговорки, связанные с письменностью. Различные приёмы слушания научно-познавательных и художественных текстов об истории языка и культуре русского народа. Различные приёмы слушания научно-познавательных и художественных текстов об истории языка и культуре русского народа</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center"/>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p>
        </w:tc>
      </w:tr>
      <w:tr w:rsidR="007B7239"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Default="002B55B4"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12</w:t>
            </w:r>
            <w:r w:rsidR="007B7239" w:rsidRPr="00602CD4">
              <w:rPr>
                <w:rFonts w:ascii="LiberationSerif" w:eastAsia="Times New Roman" w:hAnsi="LiberationSerif" w:cs="Segoe UI"/>
                <w:sz w:val="20"/>
                <w:szCs w:val="20"/>
                <w:lang w:eastAsia="ru-RU"/>
              </w:rPr>
              <w:t>.</w:t>
            </w:r>
          </w:p>
          <w:p w:rsidR="002B55B4" w:rsidRPr="00602CD4" w:rsidRDefault="002B55B4"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13.</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9930AE" w:rsidP="00602CD4">
            <w:pPr>
              <w:spacing w:after="0" w:line="240" w:lineRule="atLeast"/>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Звукопись в стихотворном художественном тексте.</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2B55B4" w:rsidP="00602CD4">
            <w:pPr>
              <w:spacing w:after="0" w:line="240" w:lineRule="atLeast"/>
              <w:jc w:val="center"/>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proofErr w:type="gramStart"/>
            <w:r>
              <w:rPr>
                <w:rFonts w:ascii="LiberationSerif" w:eastAsia="Times New Roman" w:hAnsi="LiberationSerif" w:cs="Segoe UI"/>
                <w:sz w:val="20"/>
                <w:lang w:eastAsia="ru-RU"/>
              </w:rPr>
              <w:t>опрос</w:t>
            </w:r>
            <w:proofErr w:type="gramEnd"/>
          </w:p>
        </w:tc>
      </w:tr>
      <w:tr w:rsidR="007B7239"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2B55B4"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14</w:t>
            </w:r>
            <w:r w:rsidR="007B7239" w:rsidRPr="00602CD4">
              <w:rPr>
                <w:rFonts w:ascii="LiberationSerif" w:eastAsia="Times New Roman" w:hAnsi="LiberationSerif" w:cs="Segoe UI"/>
                <w:sz w:val="20"/>
                <w:szCs w:val="20"/>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9930AE"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center"/>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hint="eastAsia"/>
                <w:sz w:val="20"/>
                <w:lang w:eastAsia="ru-RU"/>
              </w:rPr>
              <w:t>У</w:t>
            </w:r>
            <w:r>
              <w:rPr>
                <w:rFonts w:ascii="LiberationSerif" w:eastAsia="Times New Roman" w:hAnsi="LiberationSerif" w:cs="Segoe UI"/>
                <w:sz w:val="20"/>
                <w:lang w:eastAsia="ru-RU"/>
              </w:rPr>
              <w:t>стный опрос</w:t>
            </w:r>
          </w:p>
        </w:tc>
      </w:tr>
      <w:tr w:rsidR="007B7239"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Default="002B55B4"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15</w:t>
            </w:r>
            <w:r w:rsidR="007B7239" w:rsidRPr="00602CD4">
              <w:rPr>
                <w:rFonts w:ascii="LiberationSerif" w:eastAsia="Times New Roman" w:hAnsi="LiberationSerif" w:cs="Segoe UI"/>
                <w:sz w:val="20"/>
                <w:szCs w:val="20"/>
                <w:lang w:eastAsia="ru-RU"/>
              </w:rPr>
              <w:t>.</w:t>
            </w:r>
          </w:p>
          <w:p w:rsidR="002B55B4" w:rsidRPr="00602CD4" w:rsidRDefault="002B55B4"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16</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E32B90"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Как нельзя произносить слова: пропедевтическая работа по предупреждению ошибок в произношении слов. Смыслоразличительная роль ударения.</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2B55B4" w:rsidP="00602CD4">
            <w:pPr>
              <w:spacing w:after="0" w:line="240" w:lineRule="atLeast"/>
              <w:jc w:val="center"/>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p>
        </w:tc>
      </w:tr>
      <w:tr w:rsidR="007B7239" w:rsidRPr="00316B4B" w:rsidTr="00602CD4">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2B55B4" w:rsidP="00602CD4">
            <w:pPr>
              <w:spacing w:after="0" w:line="240" w:lineRule="atLeast"/>
              <w:jc w:val="both"/>
              <w:rPr>
                <w:rFonts w:ascii="LiberationSerif" w:eastAsia="Times New Roman" w:hAnsi="LiberationSerif" w:cs="Segoe UI"/>
                <w:sz w:val="20"/>
                <w:szCs w:val="20"/>
                <w:lang w:eastAsia="ru-RU"/>
              </w:rPr>
            </w:pPr>
            <w:r>
              <w:rPr>
                <w:rFonts w:ascii="LiberationSerif" w:eastAsia="Times New Roman" w:hAnsi="LiberationSerif" w:cs="Segoe UI"/>
                <w:sz w:val="20"/>
                <w:szCs w:val="20"/>
                <w:lang w:eastAsia="ru-RU"/>
              </w:rPr>
              <w:t>17</w:t>
            </w:r>
            <w:r w:rsidR="007B7239" w:rsidRPr="00602CD4">
              <w:rPr>
                <w:rFonts w:ascii="LiberationSerif" w:eastAsia="Times New Roman" w:hAnsi="LiberationSerif" w:cs="Segoe UI"/>
                <w:sz w:val="20"/>
                <w:szCs w:val="20"/>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E32B90"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Наблюдение за сочетаемостью слов: пропедевтическая работа по предупреждению ошибок в сочетаемости слов.</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center"/>
              <w:rPr>
                <w:rFonts w:ascii="LiberationSerif" w:eastAsia="Times New Roman" w:hAnsi="LiberationSerif" w:cs="Segoe UI"/>
                <w:sz w:val="20"/>
                <w:szCs w:val="20"/>
                <w:lang w:eastAsia="ru-RU"/>
              </w:rPr>
            </w:pPr>
            <w:r w:rsidRPr="00602CD4">
              <w:rPr>
                <w:rFonts w:ascii="LiberationSerif" w:eastAsia="Times New Roman" w:hAnsi="LiberationSerif" w:cs="Segoe UI"/>
                <w:sz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p>
        </w:tc>
      </w:tr>
      <w:tr w:rsidR="007B7239" w:rsidRPr="00316B4B" w:rsidTr="00602CD4">
        <w:tc>
          <w:tcPr>
            <w:tcW w:w="0" w:type="auto"/>
            <w:gridSpan w:val="2"/>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ОБЩЕЕ КОЛИЧЕСТВО ЧАСОВ ПО ПРОГРАММЕ</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2B55B4" w:rsidP="00602CD4">
            <w:pPr>
              <w:spacing w:after="0" w:line="240" w:lineRule="atLeast"/>
              <w:jc w:val="center"/>
              <w:rPr>
                <w:rFonts w:ascii="LiberationSerif" w:eastAsia="Times New Roman" w:hAnsi="LiberationSerif" w:cs="Segoe UI"/>
                <w:sz w:val="20"/>
                <w:szCs w:val="20"/>
                <w:lang w:eastAsia="ru-RU"/>
              </w:rPr>
            </w:pPr>
            <w:r>
              <w:rPr>
                <w:rFonts w:ascii="LiberationSerif" w:eastAsia="Times New Roman" w:hAnsi="LiberationSerif" w:cs="Segoe UI"/>
                <w:sz w:val="20"/>
                <w:lang w:eastAsia="ru-RU"/>
              </w:rPr>
              <w:t>17</w:t>
            </w: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rPr>
                <w:rFonts w:ascii="LiberationSerif" w:eastAsia="Times New Roman" w:hAnsi="LiberationSerif" w:cs="Segoe UI"/>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 </w:t>
            </w:r>
          </w:p>
        </w:tc>
        <w:tc>
          <w:tcPr>
            <w:tcW w:w="0" w:type="auto"/>
            <w:gridSpan w:val="2"/>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hideMark/>
          </w:tcPr>
          <w:p w:rsidR="007B7239" w:rsidRPr="00602CD4" w:rsidRDefault="007B7239" w:rsidP="00602CD4">
            <w:pPr>
              <w:spacing w:after="0" w:line="240" w:lineRule="atLeast"/>
              <w:jc w:val="both"/>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 </w:t>
            </w:r>
          </w:p>
        </w:tc>
      </w:tr>
    </w:tbl>
    <w:p w:rsidR="00602CD4" w:rsidRPr="00602CD4" w:rsidRDefault="00602CD4" w:rsidP="00602CD4">
      <w:pPr>
        <w:keepNext/>
        <w:pageBreakBefore/>
        <w:pBdr>
          <w:bottom w:val="single" w:sz="4" w:space="5" w:color="000000"/>
        </w:pBdr>
        <w:shd w:val="clear" w:color="auto" w:fill="FFFFFF"/>
        <w:spacing w:before="100" w:beforeAutospacing="1" w:after="240" w:line="240" w:lineRule="atLeast"/>
        <w:outlineLvl w:val="0"/>
        <w:rPr>
          <w:rFonts w:ascii="LiberationSerif" w:eastAsia="Times New Roman" w:hAnsi="LiberationSerif" w:cs="Segoe UI"/>
          <w:b/>
          <w:bCs/>
          <w:caps/>
          <w:kern w:val="36"/>
          <w:sz w:val="24"/>
          <w:szCs w:val="24"/>
          <w:lang w:eastAsia="ru-RU"/>
        </w:rPr>
      </w:pPr>
      <w:r w:rsidRPr="00602CD4">
        <w:rPr>
          <w:rFonts w:ascii="LiberationSerif" w:eastAsia="Times New Roman" w:hAnsi="LiberationSerif" w:cs="Segoe UI"/>
          <w:b/>
          <w:bCs/>
          <w:caps/>
          <w:kern w:val="36"/>
          <w:sz w:val="24"/>
          <w:szCs w:val="24"/>
          <w:lang w:eastAsia="ru-RU"/>
        </w:rPr>
        <w:lastRenderedPageBreak/>
        <w:t>Учебно-методическое обеспечение образовательного процесса </w:t>
      </w:r>
    </w:p>
    <w:p w:rsidR="00602CD4" w:rsidRPr="00602CD4" w:rsidRDefault="00602CD4" w:rsidP="00602CD4">
      <w:pPr>
        <w:keepNext/>
        <w:shd w:val="clear" w:color="auto" w:fill="FFFFFF"/>
        <w:spacing w:before="240" w:after="120" w:line="240" w:lineRule="atLeast"/>
        <w:outlineLvl w:val="1"/>
        <w:rPr>
          <w:rFonts w:ascii="LiberationSerif" w:eastAsia="Times New Roman" w:hAnsi="LiberationSerif" w:cs="Segoe UI"/>
          <w:b/>
          <w:bCs/>
          <w:caps/>
          <w:lang w:eastAsia="ru-RU"/>
        </w:rPr>
      </w:pPr>
      <w:r w:rsidRPr="00602CD4">
        <w:rPr>
          <w:rFonts w:ascii="LiberationSerif" w:eastAsia="Times New Roman" w:hAnsi="LiberationSerif" w:cs="Segoe UI"/>
          <w:b/>
          <w:bCs/>
          <w:caps/>
          <w:lang w:eastAsia="ru-RU"/>
        </w:rPr>
        <w:t>Обязательные учебные материалы для ученика</w:t>
      </w:r>
    </w:p>
    <w:p w:rsidR="00602CD4" w:rsidRPr="00602CD4" w:rsidRDefault="00602CD4" w:rsidP="00602CD4">
      <w:pPr>
        <w:shd w:val="clear" w:color="auto" w:fill="FFFFFF"/>
        <w:spacing w:after="0" w:line="240" w:lineRule="atLeast"/>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 xml:space="preserve">Александрова О.М., Вербицкая Л.А., Богданов С.И., Казакова Е.И., Кузнецова М.И., </w:t>
      </w:r>
      <w:proofErr w:type="spellStart"/>
      <w:r w:rsidRPr="00602CD4">
        <w:rPr>
          <w:rFonts w:ascii="LiberationSerif" w:eastAsia="Times New Roman" w:hAnsi="LiberationSerif" w:cs="Segoe UI"/>
          <w:sz w:val="20"/>
          <w:szCs w:val="20"/>
          <w:lang w:eastAsia="ru-RU"/>
        </w:rPr>
        <w:t>Петленко</w:t>
      </w:r>
      <w:proofErr w:type="spellEnd"/>
      <w:r w:rsidRPr="00602CD4">
        <w:rPr>
          <w:rFonts w:ascii="LiberationSerif" w:eastAsia="Times New Roman" w:hAnsi="LiberationSerif" w:cs="Segoe UI"/>
          <w:sz w:val="20"/>
          <w:szCs w:val="20"/>
          <w:lang w:eastAsia="ru-RU"/>
        </w:rPr>
        <w:t xml:space="preserve"> Л.В., Романова В.Ю., Русский родной язык. Учебник. 1 класс. Акционерное общество «Издательство «Просвещение»;</w:t>
      </w:r>
    </w:p>
    <w:p w:rsidR="00602CD4" w:rsidRPr="00602CD4" w:rsidRDefault="00602CD4" w:rsidP="00602CD4">
      <w:pPr>
        <w:shd w:val="clear" w:color="auto" w:fill="FFFFFF"/>
        <w:spacing w:after="0" w:line="240" w:lineRule="atLeast"/>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Введите свой вариант:</w:t>
      </w:r>
    </w:p>
    <w:p w:rsidR="00602CD4" w:rsidRPr="00602CD4" w:rsidRDefault="00602CD4" w:rsidP="00602CD4">
      <w:pPr>
        <w:keepNext/>
        <w:shd w:val="clear" w:color="auto" w:fill="FFFFFF"/>
        <w:spacing w:before="240" w:after="120" w:line="240" w:lineRule="atLeast"/>
        <w:outlineLvl w:val="1"/>
        <w:rPr>
          <w:rFonts w:ascii="LiberationSerif" w:eastAsia="Times New Roman" w:hAnsi="LiberationSerif" w:cs="Segoe UI"/>
          <w:b/>
          <w:bCs/>
          <w:caps/>
          <w:lang w:eastAsia="ru-RU"/>
        </w:rPr>
      </w:pPr>
      <w:r w:rsidRPr="00602CD4">
        <w:rPr>
          <w:rFonts w:ascii="LiberationSerif" w:eastAsia="Times New Roman" w:hAnsi="LiberationSerif" w:cs="Segoe UI"/>
          <w:b/>
          <w:bCs/>
          <w:caps/>
          <w:lang w:eastAsia="ru-RU"/>
        </w:rPr>
        <w:t>Методические материалы для учителя</w:t>
      </w:r>
    </w:p>
    <w:p w:rsidR="00602CD4" w:rsidRPr="00602CD4" w:rsidRDefault="00602CD4" w:rsidP="00602CD4">
      <w:pPr>
        <w:shd w:val="clear" w:color="auto" w:fill="FFFFFF"/>
        <w:spacing w:after="0" w:line="240" w:lineRule="atLeast"/>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Введите данные</w:t>
      </w:r>
    </w:p>
    <w:p w:rsidR="00602CD4" w:rsidRPr="00602CD4" w:rsidRDefault="00602CD4" w:rsidP="00602CD4">
      <w:pPr>
        <w:keepNext/>
        <w:shd w:val="clear" w:color="auto" w:fill="FFFFFF"/>
        <w:spacing w:before="240" w:after="120" w:line="240" w:lineRule="atLeast"/>
        <w:outlineLvl w:val="1"/>
        <w:rPr>
          <w:rFonts w:ascii="LiberationSerif" w:eastAsia="Times New Roman" w:hAnsi="LiberationSerif" w:cs="Segoe UI"/>
          <w:b/>
          <w:bCs/>
          <w:caps/>
          <w:lang w:eastAsia="ru-RU"/>
        </w:rPr>
      </w:pPr>
      <w:r w:rsidRPr="00602CD4">
        <w:rPr>
          <w:rFonts w:ascii="LiberationSerif" w:eastAsia="Times New Roman" w:hAnsi="LiberationSerif" w:cs="Segoe UI"/>
          <w:b/>
          <w:bCs/>
          <w:caps/>
          <w:lang w:eastAsia="ru-RU"/>
        </w:rPr>
        <w:t>Цифровые образовательные ресурсы и ресурсы сети Интернет</w:t>
      </w:r>
    </w:p>
    <w:p w:rsidR="00602CD4" w:rsidRPr="00602CD4" w:rsidRDefault="00602CD4" w:rsidP="00602CD4">
      <w:pPr>
        <w:shd w:val="clear" w:color="auto" w:fill="FFFFFF"/>
        <w:spacing w:line="240" w:lineRule="atLeast"/>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Введите данные</w:t>
      </w:r>
    </w:p>
    <w:p w:rsidR="00602CD4" w:rsidRPr="00602CD4" w:rsidRDefault="00602CD4" w:rsidP="00602CD4">
      <w:pPr>
        <w:keepNext/>
        <w:pageBreakBefore/>
        <w:pBdr>
          <w:bottom w:val="single" w:sz="4" w:space="5" w:color="000000"/>
        </w:pBdr>
        <w:shd w:val="clear" w:color="auto" w:fill="FFFFFF"/>
        <w:spacing w:before="100" w:beforeAutospacing="1" w:after="240" w:line="240" w:lineRule="atLeast"/>
        <w:outlineLvl w:val="0"/>
        <w:rPr>
          <w:rFonts w:ascii="LiberationSerif" w:eastAsia="Times New Roman" w:hAnsi="LiberationSerif" w:cs="Segoe UI"/>
          <w:b/>
          <w:bCs/>
          <w:caps/>
          <w:kern w:val="36"/>
          <w:sz w:val="24"/>
          <w:szCs w:val="24"/>
          <w:lang w:eastAsia="ru-RU"/>
        </w:rPr>
      </w:pPr>
      <w:r w:rsidRPr="00602CD4">
        <w:rPr>
          <w:rFonts w:ascii="LiberationSerif" w:eastAsia="Times New Roman" w:hAnsi="LiberationSerif" w:cs="Segoe UI"/>
          <w:b/>
          <w:bCs/>
          <w:caps/>
          <w:kern w:val="36"/>
          <w:sz w:val="24"/>
          <w:szCs w:val="24"/>
          <w:lang w:eastAsia="ru-RU"/>
        </w:rPr>
        <w:lastRenderedPageBreak/>
        <w:t>Материально-техническое обеспечение образовательного процесса</w:t>
      </w:r>
    </w:p>
    <w:p w:rsidR="00602CD4" w:rsidRPr="00602CD4" w:rsidRDefault="00602CD4" w:rsidP="00602CD4">
      <w:pPr>
        <w:keepNext/>
        <w:shd w:val="clear" w:color="auto" w:fill="FFFFFF"/>
        <w:spacing w:before="240" w:after="120" w:line="240" w:lineRule="atLeast"/>
        <w:outlineLvl w:val="1"/>
        <w:rPr>
          <w:rFonts w:ascii="LiberationSerif" w:eastAsia="Times New Roman" w:hAnsi="LiberationSerif" w:cs="Segoe UI"/>
          <w:b/>
          <w:bCs/>
          <w:caps/>
          <w:lang w:eastAsia="ru-RU"/>
        </w:rPr>
      </w:pPr>
      <w:r w:rsidRPr="00602CD4">
        <w:rPr>
          <w:rFonts w:ascii="LiberationSerif" w:eastAsia="Times New Roman" w:hAnsi="LiberationSerif" w:cs="Segoe UI"/>
          <w:b/>
          <w:bCs/>
          <w:caps/>
          <w:lang w:eastAsia="ru-RU"/>
        </w:rPr>
        <w:t>Учебное оборудование</w:t>
      </w:r>
    </w:p>
    <w:p w:rsidR="00602CD4" w:rsidRPr="00602CD4" w:rsidRDefault="00602CD4" w:rsidP="00602CD4">
      <w:pPr>
        <w:shd w:val="clear" w:color="auto" w:fill="FFFFFF"/>
        <w:spacing w:after="0" w:line="240" w:lineRule="atLeast"/>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Учебник "Родной русский язык" Александрова</w:t>
      </w:r>
    </w:p>
    <w:p w:rsidR="00602CD4" w:rsidRPr="00602CD4" w:rsidRDefault="00602CD4" w:rsidP="00602CD4">
      <w:pPr>
        <w:keepNext/>
        <w:shd w:val="clear" w:color="auto" w:fill="FFFFFF"/>
        <w:spacing w:before="240" w:after="120" w:line="240" w:lineRule="atLeast"/>
        <w:outlineLvl w:val="1"/>
        <w:rPr>
          <w:rFonts w:ascii="LiberationSerif" w:eastAsia="Times New Roman" w:hAnsi="LiberationSerif" w:cs="Segoe UI"/>
          <w:b/>
          <w:bCs/>
          <w:caps/>
          <w:lang w:eastAsia="ru-RU"/>
        </w:rPr>
      </w:pPr>
      <w:r w:rsidRPr="00602CD4">
        <w:rPr>
          <w:rFonts w:ascii="LiberationSerif" w:eastAsia="Times New Roman" w:hAnsi="LiberationSerif" w:cs="Segoe UI"/>
          <w:b/>
          <w:bCs/>
          <w:caps/>
          <w:lang w:eastAsia="ru-RU"/>
        </w:rPr>
        <w:t>Оборудование для проведения практических работ</w:t>
      </w:r>
    </w:p>
    <w:p w:rsidR="00602CD4" w:rsidRPr="00602CD4" w:rsidRDefault="00602CD4" w:rsidP="00602CD4">
      <w:pPr>
        <w:shd w:val="clear" w:color="auto" w:fill="FFFFFF"/>
        <w:spacing w:line="240" w:lineRule="atLeast"/>
        <w:rPr>
          <w:rFonts w:ascii="LiberationSerif" w:eastAsia="Times New Roman" w:hAnsi="LiberationSerif" w:cs="Segoe UI"/>
          <w:sz w:val="20"/>
          <w:szCs w:val="20"/>
          <w:lang w:eastAsia="ru-RU"/>
        </w:rPr>
      </w:pPr>
      <w:r w:rsidRPr="00602CD4">
        <w:rPr>
          <w:rFonts w:ascii="LiberationSerif" w:eastAsia="Times New Roman" w:hAnsi="LiberationSerif" w:cs="Segoe UI"/>
          <w:sz w:val="20"/>
          <w:szCs w:val="20"/>
          <w:lang w:eastAsia="ru-RU"/>
        </w:rPr>
        <w:t>Классная доска</w:t>
      </w:r>
      <w:r w:rsidRPr="00602CD4">
        <w:rPr>
          <w:rFonts w:ascii="LiberationSerif" w:eastAsia="Times New Roman" w:hAnsi="LiberationSerif" w:cs="Segoe UI"/>
          <w:sz w:val="20"/>
          <w:szCs w:val="20"/>
          <w:lang w:eastAsia="ru-RU"/>
        </w:rPr>
        <w:br/>
      </w:r>
      <w:r w:rsidRPr="00602CD4">
        <w:rPr>
          <w:rFonts w:ascii="LiberationSerif" w:eastAsia="Times New Roman" w:hAnsi="LiberationSerif" w:cs="Segoe UI"/>
          <w:sz w:val="20"/>
          <w:szCs w:val="20"/>
          <w:lang w:eastAsia="ru-RU"/>
        </w:rPr>
        <w:br/>
      </w:r>
      <w:r w:rsidRPr="00602CD4">
        <w:rPr>
          <w:rFonts w:ascii="LiberationSerif" w:eastAsia="Times New Roman" w:hAnsi="LiberationSerif" w:cs="Segoe UI"/>
          <w:sz w:val="20"/>
          <w:szCs w:val="20"/>
          <w:lang w:eastAsia="ru-RU"/>
        </w:rPr>
        <w:br/>
        <w:t>Компьютер</w:t>
      </w:r>
    </w:p>
    <w:p w:rsidR="004016CE" w:rsidRDefault="004016CE"/>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603332450510203670830559428146817986133868575788</w:t>
            </w:r>
          </w:p>
        </w:tc>
      </w:tr>
      <w:tr>
        <w:trPr/>
        <w:tc>
          <w:tcPr/>
          <w:p>
            <w:pPr>
              <w:rPr/>
            </w:pPr>
            <w:r>
              <w:rPr/>
              <w:t xml:space="preserve">Владелец</w:t>
            </w:r>
          </w:p>
        </w:tc>
        <w:tc>
          <w:tcPr>
            <w:gridSpan w:val="2"/>
          </w:tcPr>
          <w:p>
            <w:pPr>
              <w:rPr/>
            </w:pPr>
            <w:r>
              <w:rPr/>
              <w:t xml:space="preserve">Горячевский Алексей Иванович</w:t>
            </w:r>
          </w:p>
        </w:tc>
      </w:tr>
      <w:tr>
        <w:trPr/>
        <w:tc>
          <w:tcPr/>
          <w:p>
            <w:pPr>
              <w:rPr/>
            </w:pPr>
            <w:r>
              <w:rPr/>
              <w:t xml:space="preserve">Действителен</w:t>
            </w:r>
          </w:p>
        </w:tc>
        <w:tc>
          <w:tcPr>
            <w:gridSpan w:val="2"/>
          </w:tcPr>
          <w:p>
            <w:pPr>
              <w:rPr/>
            </w:pPr>
            <w:r>
              <w:rPr/>
              <w:t xml:space="preserve">С 31.03.2022 по 31.03.2023</w:t>
            </w:r>
          </w:p>
        </w:tc>
      </w:tr>
    </w:tbl>
    <w:sectPr xmlns:w="http://schemas.openxmlformats.org/wordprocessingml/2006/main" w:rsidR="004016CE" w:rsidSect="004016CE">
      <w:pgSz w:w="11906" w:h="16838"/>
      <w:pgMar w:top="1134" w:right="850" w:bottom="1134" w:left="1701" w:header="708" w:footer="708"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Serif">
    <w:altName w:val="Times New Roman"/>
    <w:charset w:val="00"/>
    <w:family w:val="auto"/>
    <w:pitch w:val="default"/>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112">
    <w:multiLevelType w:val="hybridMultilevel"/>
    <w:lvl w:ilvl="0" w:tplc="68587265">
      <w:start w:val="1"/>
      <w:numFmt w:val="decimal"/>
      <w:lvlText w:val="%1."/>
      <w:lvlJc w:val="left"/>
      <w:pPr>
        <w:ind w:left="720" w:hanging="360"/>
      </w:pPr>
    </w:lvl>
    <w:lvl w:ilvl="1" w:tplc="68587265" w:tentative="1">
      <w:start w:val="1"/>
      <w:numFmt w:val="lowerLetter"/>
      <w:lvlText w:val="%2."/>
      <w:lvlJc w:val="left"/>
      <w:pPr>
        <w:ind w:left="1440" w:hanging="360"/>
      </w:pPr>
    </w:lvl>
    <w:lvl w:ilvl="2" w:tplc="68587265" w:tentative="1">
      <w:start w:val="1"/>
      <w:numFmt w:val="lowerRoman"/>
      <w:lvlText w:val="%3."/>
      <w:lvlJc w:val="right"/>
      <w:pPr>
        <w:ind w:left="2160" w:hanging="180"/>
      </w:pPr>
    </w:lvl>
    <w:lvl w:ilvl="3" w:tplc="68587265" w:tentative="1">
      <w:start w:val="1"/>
      <w:numFmt w:val="decimal"/>
      <w:lvlText w:val="%4."/>
      <w:lvlJc w:val="left"/>
      <w:pPr>
        <w:ind w:left="2880" w:hanging="360"/>
      </w:pPr>
    </w:lvl>
    <w:lvl w:ilvl="4" w:tplc="68587265" w:tentative="1">
      <w:start w:val="1"/>
      <w:numFmt w:val="lowerLetter"/>
      <w:lvlText w:val="%5."/>
      <w:lvlJc w:val="left"/>
      <w:pPr>
        <w:ind w:left="3600" w:hanging="360"/>
      </w:pPr>
    </w:lvl>
    <w:lvl w:ilvl="5" w:tplc="68587265" w:tentative="1">
      <w:start w:val="1"/>
      <w:numFmt w:val="lowerRoman"/>
      <w:lvlText w:val="%6."/>
      <w:lvlJc w:val="right"/>
      <w:pPr>
        <w:ind w:left="4320" w:hanging="180"/>
      </w:pPr>
    </w:lvl>
    <w:lvl w:ilvl="6" w:tplc="68587265" w:tentative="1">
      <w:start w:val="1"/>
      <w:numFmt w:val="decimal"/>
      <w:lvlText w:val="%7."/>
      <w:lvlJc w:val="left"/>
      <w:pPr>
        <w:ind w:left="5040" w:hanging="360"/>
      </w:pPr>
    </w:lvl>
    <w:lvl w:ilvl="7" w:tplc="68587265" w:tentative="1">
      <w:start w:val="1"/>
      <w:numFmt w:val="lowerLetter"/>
      <w:lvlText w:val="%8."/>
      <w:lvlJc w:val="left"/>
      <w:pPr>
        <w:ind w:left="5760" w:hanging="360"/>
      </w:pPr>
    </w:lvl>
    <w:lvl w:ilvl="8" w:tplc="68587265" w:tentative="1">
      <w:start w:val="1"/>
      <w:numFmt w:val="lowerRoman"/>
      <w:lvlText w:val="%9."/>
      <w:lvlJc w:val="right"/>
      <w:pPr>
        <w:ind w:left="6480" w:hanging="180"/>
      </w:pPr>
    </w:lvl>
  </w:abstractNum>
  <w:abstractNum w:abstractNumId="16111">
    <w:multiLevelType w:val="hybridMultilevel"/>
    <w:lvl w:ilvl="0" w:tplc="843602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076676E5"/>
    <w:multiLevelType w:val="multilevel"/>
    <w:tmpl w:val="226C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A5067B"/>
    <w:multiLevelType w:val="multilevel"/>
    <w:tmpl w:val="B99C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987CEB"/>
    <w:multiLevelType w:val="multilevel"/>
    <w:tmpl w:val="2A765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9D3D66"/>
    <w:multiLevelType w:val="multilevel"/>
    <w:tmpl w:val="5D90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A80235"/>
    <w:multiLevelType w:val="multilevel"/>
    <w:tmpl w:val="A9DA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9746E4"/>
    <w:multiLevelType w:val="multilevel"/>
    <w:tmpl w:val="D6F89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C62FEF"/>
    <w:multiLevelType w:val="multilevel"/>
    <w:tmpl w:val="CEDC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CE0B7C"/>
    <w:multiLevelType w:val="multilevel"/>
    <w:tmpl w:val="69FC7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B417E8"/>
    <w:multiLevelType w:val="multilevel"/>
    <w:tmpl w:val="A79C8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A429CE"/>
    <w:multiLevelType w:val="multilevel"/>
    <w:tmpl w:val="E4DE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394065"/>
    <w:multiLevelType w:val="multilevel"/>
    <w:tmpl w:val="4322E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FE3F83"/>
    <w:multiLevelType w:val="multilevel"/>
    <w:tmpl w:val="9ABA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B6B0B5B"/>
    <w:multiLevelType w:val="multilevel"/>
    <w:tmpl w:val="A65A3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7B24E0"/>
    <w:multiLevelType w:val="multilevel"/>
    <w:tmpl w:val="C0BE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11"/>
  </w:num>
  <w:num w:numId="4">
    <w:abstractNumId w:val="10"/>
  </w:num>
  <w:num w:numId="5">
    <w:abstractNumId w:val="3"/>
  </w:num>
  <w:num w:numId="6">
    <w:abstractNumId w:val="1"/>
  </w:num>
  <w:num w:numId="7">
    <w:abstractNumId w:val="0"/>
  </w:num>
  <w:num w:numId="8">
    <w:abstractNumId w:val="9"/>
  </w:num>
  <w:num w:numId="9">
    <w:abstractNumId w:val="4"/>
  </w:num>
  <w:num w:numId="10">
    <w:abstractNumId w:val="7"/>
  </w:num>
  <w:num w:numId="11">
    <w:abstractNumId w:val="2"/>
  </w:num>
  <w:num w:numId="12">
    <w:abstractNumId w:val="8"/>
  </w:num>
  <w:num w:numId="13">
    <w:abstractNumId w:val="12"/>
  </w:num>
  <w:num w:numId="14">
    <w:abstractNumId w:val="13"/>
  </w:num>
  <w:num w:numId="16111">
    <w:abstractNumId w:val="16111"/>
  </w:num>
  <w:num w:numId="16112">
    <w:abstractNumId w:val="16112"/>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CD4"/>
    <w:rsid w:val="000C12EB"/>
    <w:rsid w:val="002B55B4"/>
    <w:rsid w:val="00316B4B"/>
    <w:rsid w:val="0033222A"/>
    <w:rsid w:val="00351036"/>
    <w:rsid w:val="0040017D"/>
    <w:rsid w:val="004016CE"/>
    <w:rsid w:val="00574750"/>
    <w:rsid w:val="00602CD4"/>
    <w:rsid w:val="00605A5A"/>
    <w:rsid w:val="006D072A"/>
    <w:rsid w:val="007B7239"/>
    <w:rsid w:val="007C03B0"/>
    <w:rsid w:val="007F77AC"/>
    <w:rsid w:val="008A3590"/>
    <w:rsid w:val="009930AE"/>
    <w:rsid w:val="009F202F"/>
    <w:rsid w:val="009F2418"/>
    <w:rsid w:val="00AF05F8"/>
    <w:rsid w:val="00D9579E"/>
    <w:rsid w:val="00E13E80"/>
    <w:rsid w:val="00E32B90"/>
    <w:rsid w:val="00E90E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D6F11C53-A81E-435D-B0DF-F5E8B168E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16CE"/>
    <w:pPr>
      <w:spacing w:after="200" w:line="276" w:lineRule="auto"/>
    </w:pPr>
    <w:rPr>
      <w:sz w:val="22"/>
      <w:szCs w:val="22"/>
      <w:lang w:eastAsia="en-US"/>
    </w:rPr>
  </w:style>
  <w:style w:type="paragraph" w:styleId="1">
    <w:name w:val="heading 1"/>
    <w:basedOn w:val="a"/>
    <w:link w:val="10"/>
    <w:uiPriority w:val="9"/>
    <w:qFormat/>
    <w:rsid w:val="00602CD4"/>
    <w:pPr>
      <w:keepNext/>
      <w:pageBreakBefore/>
      <w:pBdr>
        <w:bottom w:val="single" w:sz="4" w:space="5" w:color="000000"/>
      </w:pBdr>
      <w:spacing w:before="100" w:beforeAutospacing="1" w:after="240" w:line="240" w:lineRule="atLeast"/>
      <w:outlineLvl w:val="0"/>
    </w:pPr>
    <w:rPr>
      <w:rFonts w:ascii="LiberationSerif" w:eastAsia="Times New Roman" w:hAnsi="LiberationSerif"/>
      <w:b/>
      <w:bCs/>
      <w:caps/>
      <w:kern w:val="36"/>
      <w:sz w:val="24"/>
      <w:szCs w:val="24"/>
      <w:lang w:val="x-none" w:eastAsia="ru-RU"/>
    </w:rPr>
  </w:style>
  <w:style w:type="paragraph" w:styleId="2">
    <w:name w:val="heading 2"/>
    <w:basedOn w:val="a"/>
    <w:link w:val="20"/>
    <w:uiPriority w:val="9"/>
    <w:qFormat/>
    <w:rsid w:val="00602CD4"/>
    <w:pPr>
      <w:keepNext/>
      <w:spacing w:before="240" w:after="120" w:line="240" w:lineRule="atLeast"/>
      <w:outlineLvl w:val="1"/>
    </w:pPr>
    <w:rPr>
      <w:rFonts w:ascii="LiberationSerif" w:eastAsia="Times New Roman" w:hAnsi="LiberationSerif"/>
      <w:b/>
      <w:bCs/>
      <w:caps/>
      <w:sz w:val="20"/>
      <w:szCs w:val="20"/>
      <w:lang w:val="x-none" w:eastAsia="ru-RU"/>
    </w:rPr>
  </w:style>
  <w:style w:type="paragraph" w:styleId="3">
    <w:name w:val="heading 3"/>
    <w:basedOn w:val="a"/>
    <w:link w:val="30"/>
    <w:uiPriority w:val="9"/>
    <w:qFormat/>
    <w:rsid w:val="00602CD4"/>
    <w:pPr>
      <w:keepNext/>
      <w:spacing w:before="240" w:after="120" w:line="240" w:lineRule="atLeast"/>
      <w:outlineLvl w:val="2"/>
    </w:pPr>
    <w:rPr>
      <w:rFonts w:ascii="LiberationSerif" w:eastAsia="Times New Roman" w:hAnsi="LiberationSerif"/>
      <w:b/>
      <w:bCs/>
      <w:sz w:val="20"/>
      <w:szCs w:val="20"/>
      <w:lang w:val="x-none" w:eastAsia="ru-RU"/>
    </w:rPr>
  </w:style>
  <w:style w:type="paragraph" w:styleId="4">
    <w:name w:val="heading 4"/>
    <w:basedOn w:val="a"/>
    <w:link w:val="40"/>
    <w:uiPriority w:val="9"/>
    <w:qFormat/>
    <w:rsid w:val="00602CD4"/>
    <w:pPr>
      <w:keepNext/>
      <w:spacing w:before="240" w:after="60" w:line="240" w:lineRule="atLeast"/>
      <w:outlineLvl w:val="3"/>
    </w:pPr>
    <w:rPr>
      <w:rFonts w:ascii="LiberationSerif" w:eastAsia="Times New Roman" w:hAnsi="LiberationSerif"/>
      <w:b/>
      <w:bCs/>
      <w:sz w:val="20"/>
      <w:szCs w:val="20"/>
      <w:lang w:val="x-none" w:eastAsia="ru-RU"/>
    </w:rPr>
  </w:style>
  <w:style w:type="paragraph" w:styleId="5">
    <w:name w:val="heading 5"/>
    <w:basedOn w:val="a"/>
    <w:link w:val="50"/>
    <w:uiPriority w:val="9"/>
    <w:qFormat/>
    <w:rsid w:val="00602CD4"/>
    <w:pPr>
      <w:keepNext/>
      <w:spacing w:before="60" w:after="60" w:line="240" w:lineRule="atLeast"/>
      <w:ind w:firstLine="227"/>
      <w:outlineLvl w:val="4"/>
    </w:pPr>
    <w:rPr>
      <w:rFonts w:ascii="LiberationSerif" w:eastAsia="Times New Roman" w:hAnsi="LiberationSerif"/>
      <w:b/>
      <w:bCs/>
      <w:i/>
      <w:iCs/>
      <w:sz w:val="20"/>
      <w:szCs w:val="20"/>
      <w:lang w:val="x-none" w:eastAsia="ru-RU"/>
    </w:rPr>
  </w:style>
  <w:style w:type="paragraph" w:styleId="6">
    <w:name w:val="heading 6"/>
    <w:basedOn w:val="a"/>
    <w:link w:val="60"/>
    <w:uiPriority w:val="9"/>
    <w:qFormat/>
    <w:rsid w:val="00602CD4"/>
    <w:pPr>
      <w:keepNext/>
      <w:spacing w:before="100" w:beforeAutospacing="1" w:after="100" w:afterAutospacing="1" w:line="240" w:lineRule="auto"/>
      <w:outlineLvl w:val="5"/>
    </w:pPr>
    <w:rPr>
      <w:rFonts w:ascii="Times New Roman" w:eastAsia="Times New Roman" w:hAnsi="Times New Roman"/>
      <w:b/>
      <w:bCs/>
      <w:sz w:val="15"/>
      <w:szCs w:val="15"/>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602CD4"/>
    <w:rPr>
      <w:rFonts w:ascii="LiberationSerif" w:eastAsia="Times New Roman" w:hAnsi="LiberationSerif" w:cs="Times New Roman"/>
      <w:b/>
      <w:bCs/>
      <w:caps/>
      <w:kern w:val="36"/>
      <w:sz w:val="24"/>
      <w:szCs w:val="24"/>
      <w:lang w:eastAsia="ru-RU"/>
    </w:rPr>
  </w:style>
  <w:style w:type="character" w:customStyle="1" w:styleId="20">
    <w:name w:val="Заголовок 2 Знак"/>
    <w:link w:val="2"/>
    <w:uiPriority w:val="9"/>
    <w:rsid w:val="00602CD4"/>
    <w:rPr>
      <w:rFonts w:ascii="LiberationSerif" w:eastAsia="Times New Roman" w:hAnsi="LiberationSerif" w:cs="Times New Roman"/>
      <w:b/>
      <w:bCs/>
      <w:caps/>
      <w:lang w:eastAsia="ru-RU"/>
    </w:rPr>
  </w:style>
  <w:style w:type="character" w:customStyle="1" w:styleId="30">
    <w:name w:val="Заголовок 3 Знак"/>
    <w:link w:val="3"/>
    <w:uiPriority w:val="9"/>
    <w:rsid w:val="00602CD4"/>
    <w:rPr>
      <w:rFonts w:ascii="LiberationSerif" w:eastAsia="Times New Roman" w:hAnsi="LiberationSerif" w:cs="Times New Roman"/>
      <w:b/>
      <w:bCs/>
      <w:lang w:eastAsia="ru-RU"/>
    </w:rPr>
  </w:style>
  <w:style w:type="character" w:customStyle="1" w:styleId="40">
    <w:name w:val="Заголовок 4 Знак"/>
    <w:link w:val="4"/>
    <w:uiPriority w:val="9"/>
    <w:rsid w:val="00602CD4"/>
    <w:rPr>
      <w:rFonts w:ascii="LiberationSerif" w:eastAsia="Times New Roman" w:hAnsi="LiberationSerif" w:cs="Times New Roman"/>
      <w:b/>
      <w:bCs/>
      <w:sz w:val="20"/>
      <w:szCs w:val="20"/>
      <w:lang w:eastAsia="ru-RU"/>
    </w:rPr>
  </w:style>
  <w:style w:type="character" w:customStyle="1" w:styleId="50">
    <w:name w:val="Заголовок 5 Знак"/>
    <w:link w:val="5"/>
    <w:uiPriority w:val="9"/>
    <w:rsid w:val="00602CD4"/>
    <w:rPr>
      <w:rFonts w:ascii="LiberationSerif" w:eastAsia="Times New Roman" w:hAnsi="LiberationSerif" w:cs="Times New Roman"/>
      <w:b/>
      <w:bCs/>
      <w:i/>
      <w:iCs/>
      <w:sz w:val="20"/>
      <w:szCs w:val="20"/>
      <w:lang w:eastAsia="ru-RU"/>
    </w:rPr>
  </w:style>
  <w:style w:type="character" w:customStyle="1" w:styleId="60">
    <w:name w:val="Заголовок 6 Знак"/>
    <w:link w:val="6"/>
    <w:uiPriority w:val="9"/>
    <w:rsid w:val="00602CD4"/>
    <w:rPr>
      <w:rFonts w:ascii="Times New Roman" w:eastAsia="Times New Roman" w:hAnsi="Times New Roman" w:cs="Times New Roman"/>
      <w:b/>
      <w:bCs/>
      <w:sz w:val="15"/>
      <w:szCs w:val="15"/>
      <w:lang w:eastAsia="ru-RU"/>
    </w:rPr>
  </w:style>
  <w:style w:type="paragraph" w:styleId="a3">
    <w:name w:val="Normal (Web)"/>
    <w:basedOn w:val="a"/>
    <w:uiPriority w:val="99"/>
    <w:semiHidden/>
    <w:unhideWhenUsed/>
    <w:rsid w:val="00602CD4"/>
    <w:pPr>
      <w:spacing w:after="0" w:line="240" w:lineRule="auto"/>
      <w:ind w:firstLine="227"/>
    </w:pPr>
    <w:rPr>
      <w:rFonts w:ascii="Times New Roman" w:eastAsia="Times New Roman" w:hAnsi="Times New Roman"/>
      <w:sz w:val="24"/>
      <w:szCs w:val="24"/>
      <w:lang w:eastAsia="ru-RU"/>
    </w:rPr>
  </w:style>
  <w:style w:type="paragraph" w:customStyle="1" w:styleId="page">
    <w:name w:val="page"/>
    <w:basedOn w:val="a"/>
    <w:rsid w:val="00602CD4"/>
    <w:pPr>
      <w:shd w:val="clear" w:color="auto" w:fill="FFFFFF"/>
      <w:spacing w:before="567" w:after="567" w:line="240" w:lineRule="auto"/>
      <w:ind w:firstLine="227"/>
    </w:pPr>
    <w:rPr>
      <w:rFonts w:ascii="Times New Roman" w:eastAsia="Times New Roman" w:hAnsi="Times New Roman"/>
      <w:sz w:val="24"/>
      <w:szCs w:val="24"/>
      <w:lang w:eastAsia="ru-RU"/>
    </w:rPr>
  </w:style>
  <w:style w:type="paragraph" w:customStyle="1" w:styleId="pagefun">
    <w:name w:val="page_fun"/>
    <w:basedOn w:val="a"/>
    <w:rsid w:val="00602CD4"/>
    <w:pPr>
      <w:shd w:val="clear" w:color="auto" w:fill="EEEEEE"/>
      <w:spacing w:before="567" w:after="0" w:line="240" w:lineRule="auto"/>
      <w:ind w:left="-567" w:right="-567" w:firstLine="227"/>
    </w:pPr>
    <w:rPr>
      <w:rFonts w:ascii="Times New Roman" w:eastAsia="Times New Roman" w:hAnsi="Times New Roman"/>
      <w:sz w:val="24"/>
      <w:szCs w:val="24"/>
      <w:lang w:eastAsia="ru-RU"/>
    </w:rPr>
  </w:style>
  <w:style w:type="paragraph" w:customStyle="1" w:styleId="pagefunnext">
    <w:name w:val="page_fun_next"/>
    <w:basedOn w:val="a"/>
    <w:rsid w:val="00602CD4"/>
    <w:pPr>
      <w:shd w:val="clear" w:color="auto" w:fill="FFFFFF"/>
      <w:spacing w:before="567" w:after="0" w:line="240" w:lineRule="auto"/>
      <w:ind w:firstLine="227"/>
    </w:pPr>
    <w:rPr>
      <w:rFonts w:ascii="Times New Roman" w:eastAsia="Times New Roman" w:hAnsi="Times New Roman"/>
      <w:sz w:val="24"/>
      <w:szCs w:val="24"/>
      <w:lang w:eastAsia="ru-RU"/>
    </w:rPr>
  </w:style>
  <w:style w:type="paragraph" w:customStyle="1" w:styleId="widgetoptioned">
    <w:name w:val="_widgetoptioned"/>
    <w:basedOn w:val="a"/>
    <w:rsid w:val="00602CD4"/>
    <w:pPr>
      <w:pBdr>
        <w:top w:val="dashed" w:sz="8" w:space="16" w:color="75B875"/>
        <w:left w:val="dashed" w:sz="8" w:space="0" w:color="75B875"/>
        <w:bottom w:val="dashed" w:sz="8" w:space="16" w:color="75B875"/>
        <w:right w:val="dashed" w:sz="8" w:space="0" w:color="75B875"/>
      </w:pBdr>
      <w:shd w:val="clear" w:color="auto" w:fill="F7FDF7"/>
      <w:spacing w:before="218" w:after="218" w:line="240" w:lineRule="auto"/>
      <w:ind w:firstLine="227"/>
      <w:jc w:val="center"/>
    </w:pPr>
    <w:rPr>
      <w:rFonts w:ascii="Times New Roman" w:eastAsia="Times New Roman" w:hAnsi="Times New Roman"/>
      <w:sz w:val="24"/>
      <w:szCs w:val="24"/>
      <w:lang w:eastAsia="ru-RU"/>
    </w:rPr>
  </w:style>
  <w:style w:type="paragraph" w:customStyle="1" w:styleId="widgetinline">
    <w:name w:val="_widgetinline"/>
    <w:basedOn w:val="a"/>
    <w:rsid w:val="00602CD4"/>
    <w:pPr>
      <w:pBdr>
        <w:top w:val="dashed" w:sz="4" w:space="0" w:color="FF0000"/>
        <w:left w:val="dashed" w:sz="4" w:space="5" w:color="FF0000"/>
        <w:bottom w:val="dashed" w:sz="4" w:space="0" w:color="FF0000"/>
        <w:right w:val="dashed" w:sz="4" w:space="5" w:color="FF0000"/>
      </w:pBdr>
      <w:spacing w:after="0" w:line="240" w:lineRule="auto"/>
    </w:pPr>
    <w:rPr>
      <w:rFonts w:ascii="Times New Roman" w:eastAsia="Times New Roman" w:hAnsi="Times New Roman"/>
      <w:sz w:val="24"/>
      <w:szCs w:val="24"/>
      <w:lang w:eastAsia="ru-RU"/>
    </w:rPr>
  </w:style>
  <w:style w:type="paragraph" w:customStyle="1" w:styleId="widgetblock">
    <w:name w:val="_widgetblock"/>
    <w:basedOn w:val="a"/>
    <w:rsid w:val="00602CD4"/>
    <w:pPr>
      <w:pBdr>
        <w:top w:val="dashed" w:sz="4" w:space="5" w:color="FF0000"/>
        <w:left w:val="dashed" w:sz="4" w:space="5" w:color="FF0000"/>
        <w:bottom w:val="dashed" w:sz="4" w:space="5" w:color="FF0000"/>
        <w:right w:val="dashed" w:sz="4" w:space="5" w:color="FF0000"/>
      </w:pBdr>
      <w:spacing w:after="0" w:line="240" w:lineRule="auto"/>
    </w:pPr>
    <w:rPr>
      <w:rFonts w:ascii="Times New Roman" w:eastAsia="Times New Roman" w:hAnsi="Times New Roman"/>
      <w:sz w:val="24"/>
      <w:szCs w:val="24"/>
      <w:lang w:eastAsia="ru-RU"/>
    </w:rPr>
  </w:style>
  <w:style w:type="paragraph" w:customStyle="1" w:styleId="optionedwidgetheader">
    <w:name w:val="optionedwidgetheader"/>
    <w:basedOn w:val="a"/>
    <w:rsid w:val="00602CD4"/>
    <w:pPr>
      <w:spacing w:after="0" w:line="240" w:lineRule="auto"/>
      <w:ind w:firstLine="227"/>
    </w:pPr>
    <w:rPr>
      <w:rFonts w:ascii="Times New Roman" w:eastAsia="Times New Roman" w:hAnsi="Times New Roman"/>
      <w:sz w:val="24"/>
      <w:szCs w:val="24"/>
      <w:lang w:eastAsia="ru-RU"/>
    </w:rPr>
  </w:style>
  <w:style w:type="paragraph" w:customStyle="1" w:styleId="optionedwidgetsub">
    <w:name w:val="optionedwidgetsub"/>
    <w:basedOn w:val="a"/>
    <w:rsid w:val="00602CD4"/>
    <w:pPr>
      <w:spacing w:after="0" w:line="240" w:lineRule="auto"/>
      <w:ind w:firstLine="227"/>
    </w:pPr>
    <w:rPr>
      <w:rFonts w:ascii="Times New Roman" w:eastAsia="Times New Roman" w:hAnsi="Times New Roman"/>
      <w:sz w:val="24"/>
      <w:szCs w:val="24"/>
      <w:lang w:eastAsia="ru-RU"/>
    </w:rPr>
  </w:style>
  <w:style w:type="paragraph" w:customStyle="1" w:styleId="optionedwidgetheader1">
    <w:name w:val="optionedwidgetheader1"/>
    <w:basedOn w:val="a"/>
    <w:rsid w:val="00602CD4"/>
    <w:pPr>
      <w:spacing w:after="0" w:line="436" w:lineRule="atLeast"/>
      <w:ind w:firstLine="227"/>
    </w:pPr>
    <w:rPr>
      <w:rFonts w:ascii="Times New Roman" w:eastAsia="Times New Roman" w:hAnsi="Times New Roman"/>
      <w:b/>
      <w:bCs/>
      <w:sz w:val="28"/>
      <w:szCs w:val="28"/>
      <w:lang w:eastAsia="ru-RU"/>
    </w:rPr>
  </w:style>
  <w:style w:type="paragraph" w:customStyle="1" w:styleId="optionedwidgetsub1">
    <w:name w:val="optionedwidgetsub1"/>
    <w:basedOn w:val="a"/>
    <w:rsid w:val="00602CD4"/>
    <w:pPr>
      <w:spacing w:after="0" w:line="240" w:lineRule="auto"/>
      <w:ind w:firstLine="227"/>
    </w:pPr>
    <w:rPr>
      <w:rFonts w:ascii="Times New Roman" w:eastAsia="Times New Roman" w:hAnsi="Times New Roman"/>
      <w:lang w:eastAsia="ru-RU"/>
    </w:rPr>
  </w:style>
  <w:style w:type="character" w:customStyle="1" w:styleId="widgetinline1">
    <w:name w:val="_widgetinline1"/>
    <w:rsid w:val="00602CD4"/>
    <w:rPr>
      <w:bdr w:val="dashed" w:sz="4" w:space="0" w:color="FF0000" w:frame="1"/>
    </w:rPr>
  </w:style>
  <w:style w:type="character" w:customStyle="1" w:styleId="widgetinline2">
    <w:name w:val="_widgetinline2"/>
    <w:rsid w:val="00602CD4"/>
    <w:rPr>
      <w:bdr w:val="dashed" w:sz="4" w:space="0" w:color="FF0000" w:frame="1"/>
    </w:rPr>
  </w:style>
  <w:style w:type="character" w:customStyle="1" w:styleId="widgetinline3">
    <w:name w:val="_widgetinline3"/>
    <w:rsid w:val="00602CD4"/>
    <w:rPr>
      <w:bdr w:val="dashed" w:sz="4" w:space="0" w:color="FF0000" w:frame="1"/>
    </w:rPr>
  </w:style>
  <w:style w:type="character" w:customStyle="1" w:styleId="widgetinline4">
    <w:name w:val="_widgetinline4"/>
    <w:rsid w:val="00602CD4"/>
    <w:rPr>
      <w:bdr w:val="dashed" w:sz="4" w:space="0" w:color="FF0000" w:frame="1"/>
    </w:rPr>
  </w:style>
  <w:style w:type="character" w:customStyle="1" w:styleId="widgetinline5">
    <w:name w:val="_widgetinline5"/>
    <w:rsid w:val="00602CD4"/>
    <w:rPr>
      <w:bdr w:val="dashed" w:sz="4" w:space="0" w:color="FF0000" w:frame="1"/>
    </w:rPr>
  </w:style>
  <w:style w:type="character" w:styleId="a4">
    <w:name w:val="Strong"/>
    <w:uiPriority w:val="22"/>
    <w:qFormat/>
    <w:rsid w:val="00602CD4"/>
    <w:rPr>
      <w:b/>
      <w:bCs/>
    </w:rPr>
  </w:style>
  <w:style w:type="character" w:customStyle="1" w:styleId="widgetinline6">
    <w:name w:val="_widgetinline6"/>
    <w:rsid w:val="00602CD4"/>
    <w:rPr>
      <w:bdr w:val="dashed" w:sz="4" w:space="0" w:color="FF0000" w:frame="1"/>
    </w:rPr>
  </w:style>
  <w:style w:type="character" w:customStyle="1" w:styleId="widgetinline7">
    <w:name w:val="_widgetinline7"/>
    <w:rsid w:val="00602CD4"/>
    <w:rPr>
      <w:bdr w:val="dashed" w:sz="4" w:space="0" w:color="FF0000" w:frame="1"/>
    </w:rPr>
  </w:style>
  <w:style w:type="character" w:customStyle="1" w:styleId="widgetinline8">
    <w:name w:val="_widgetinline8"/>
    <w:rsid w:val="00602CD4"/>
    <w:rPr>
      <w:bdr w:val="dashed" w:sz="4" w:space="0" w:color="FF0000" w:frame="1"/>
    </w:rPr>
  </w:style>
  <w:style w:type="character" w:customStyle="1" w:styleId="widgetinline9">
    <w:name w:val="_widgetinline9"/>
    <w:rsid w:val="00602CD4"/>
    <w:rPr>
      <w:bdr w:val="dashed" w:sz="4" w:space="0" w:color="FF0000" w:frame="1"/>
    </w:rPr>
  </w:style>
  <w:style w:type="paragraph" w:customStyle="1" w:styleId="TableContents">
    <w:name w:val="Table Contents"/>
    <w:basedOn w:val="a"/>
    <w:rsid w:val="00E90E21"/>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1593210">
      <w:bodyDiv w:val="1"/>
      <w:marLeft w:val="0"/>
      <w:marRight w:val="0"/>
      <w:marTop w:val="0"/>
      <w:marBottom w:val="0"/>
      <w:divBdr>
        <w:top w:val="none" w:sz="0" w:space="0" w:color="auto"/>
        <w:left w:val="none" w:sz="0" w:space="0" w:color="auto"/>
        <w:bottom w:val="none" w:sz="0" w:space="0" w:color="auto"/>
        <w:right w:val="none" w:sz="0" w:space="0" w:color="auto"/>
      </w:divBdr>
      <w:divsChild>
        <w:div w:id="239868667">
          <w:marLeft w:val="0"/>
          <w:marRight w:val="0"/>
          <w:marTop w:val="567"/>
          <w:marBottom w:val="567"/>
          <w:divBdr>
            <w:top w:val="none" w:sz="0" w:space="0" w:color="auto"/>
            <w:left w:val="none" w:sz="0" w:space="0" w:color="auto"/>
            <w:bottom w:val="none" w:sz="0" w:space="0" w:color="auto"/>
            <w:right w:val="none" w:sz="0" w:space="0" w:color="auto"/>
          </w:divBdr>
          <w:divsChild>
            <w:div w:id="171653474">
              <w:marLeft w:val="0"/>
              <w:marRight w:val="0"/>
              <w:marTop w:val="0"/>
              <w:marBottom w:val="0"/>
              <w:divBdr>
                <w:top w:val="none" w:sz="0" w:space="0" w:color="auto"/>
                <w:left w:val="none" w:sz="0" w:space="0" w:color="auto"/>
                <w:bottom w:val="none" w:sz="0" w:space="0" w:color="auto"/>
                <w:right w:val="none" w:sz="0" w:space="0" w:color="auto"/>
              </w:divBdr>
            </w:div>
            <w:div w:id="284314127">
              <w:marLeft w:val="0"/>
              <w:marRight w:val="0"/>
              <w:marTop w:val="0"/>
              <w:marBottom w:val="0"/>
              <w:divBdr>
                <w:top w:val="none" w:sz="0" w:space="0" w:color="auto"/>
                <w:left w:val="none" w:sz="0" w:space="0" w:color="auto"/>
                <w:bottom w:val="none" w:sz="0" w:space="0" w:color="auto"/>
                <w:right w:val="none" w:sz="0" w:space="0" w:color="auto"/>
              </w:divBdr>
            </w:div>
            <w:div w:id="311056876">
              <w:marLeft w:val="0"/>
              <w:marRight w:val="0"/>
              <w:marTop w:val="0"/>
              <w:marBottom w:val="0"/>
              <w:divBdr>
                <w:top w:val="none" w:sz="0" w:space="0" w:color="auto"/>
                <w:left w:val="none" w:sz="0" w:space="0" w:color="auto"/>
                <w:bottom w:val="none" w:sz="0" w:space="0" w:color="auto"/>
                <w:right w:val="none" w:sz="0" w:space="0" w:color="auto"/>
              </w:divBdr>
            </w:div>
            <w:div w:id="414938771">
              <w:marLeft w:val="0"/>
              <w:marRight w:val="0"/>
              <w:marTop w:val="0"/>
              <w:marBottom w:val="0"/>
              <w:divBdr>
                <w:top w:val="none" w:sz="0" w:space="0" w:color="auto"/>
                <w:left w:val="none" w:sz="0" w:space="0" w:color="auto"/>
                <w:bottom w:val="none" w:sz="0" w:space="0" w:color="auto"/>
                <w:right w:val="none" w:sz="0" w:space="0" w:color="auto"/>
              </w:divBdr>
            </w:div>
            <w:div w:id="430009723">
              <w:marLeft w:val="0"/>
              <w:marRight w:val="0"/>
              <w:marTop w:val="0"/>
              <w:marBottom w:val="0"/>
              <w:divBdr>
                <w:top w:val="none" w:sz="0" w:space="0" w:color="auto"/>
                <w:left w:val="none" w:sz="0" w:space="0" w:color="auto"/>
                <w:bottom w:val="none" w:sz="0" w:space="0" w:color="auto"/>
                <w:right w:val="none" w:sz="0" w:space="0" w:color="auto"/>
              </w:divBdr>
            </w:div>
            <w:div w:id="680858572">
              <w:marLeft w:val="0"/>
              <w:marRight w:val="0"/>
              <w:marTop w:val="0"/>
              <w:marBottom w:val="0"/>
              <w:divBdr>
                <w:top w:val="none" w:sz="0" w:space="0" w:color="auto"/>
                <w:left w:val="none" w:sz="0" w:space="0" w:color="auto"/>
                <w:bottom w:val="none" w:sz="0" w:space="0" w:color="auto"/>
                <w:right w:val="none" w:sz="0" w:space="0" w:color="auto"/>
              </w:divBdr>
            </w:div>
            <w:div w:id="726878336">
              <w:marLeft w:val="0"/>
              <w:marRight w:val="0"/>
              <w:marTop w:val="0"/>
              <w:marBottom w:val="0"/>
              <w:divBdr>
                <w:top w:val="none" w:sz="0" w:space="0" w:color="auto"/>
                <w:left w:val="none" w:sz="0" w:space="0" w:color="auto"/>
                <w:bottom w:val="none" w:sz="0" w:space="0" w:color="auto"/>
                <w:right w:val="none" w:sz="0" w:space="0" w:color="auto"/>
              </w:divBdr>
            </w:div>
            <w:div w:id="750545052">
              <w:marLeft w:val="0"/>
              <w:marRight w:val="0"/>
              <w:marTop w:val="0"/>
              <w:marBottom w:val="0"/>
              <w:divBdr>
                <w:top w:val="none" w:sz="0" w:space="0" w:color="auto"/>
                <w:left w:val="none" w:sz="0" w:space="0" w:color="auto"/>
                <w:bottom w:val="none" w:sz="0" w:space="0" w:color="auto"/>
                <w:right w:val="none" w:sz="0" w:space="0" w:color="auto"/>
              </w:divBdr>
            </w:div>
            <w:div w:id="814419044">
              <w:marLeft w:val="0"/>
              <w:marRight w:val="0"/>
              <w:marTop w:val="0"/>
              <w:marBottom w:val="0"/>
              <w:divBdr>
                <w:top w:val="none" w:sz="0" w:space="0" w:color="auto"/>
                <w:left w:val="none" w:sz="0" w:space="0" w:color="auto"/>
                <w:bottom w:val="none" w:sz="0" w:space="0" w:color="auto"/>
                <w:right w:val="none" w:sz="0" w:space="0" w:color="auto"/>
              </w:divBdr>
            </w:div>
            <w:div w:id="939800548">
              <w:marLeft w:val="0"/>
              <w:marRight w:val="0"/>
              <w:marTop w:val="0"/>
              <w:marBottom w:val="0"/>
              <w:divBdr>
                <w:top w:val="none" w:sz="0" w:space="0" w:color="auto"/>
                <w:left w:val="none" w:sz="0" w:space="0" w:color="auto"/>
                <w:bottom w:val="none" w:sz="0" w:space="0" w:color="auto"/>
                <w:right w:val="none" w:sz="0" w:space="0" w:color="auto"/>
              </w:divBdr>
            </w:div>
            <w:div w:id="1048993663">
              <w:marLeft w:val="0"/>
              <w:marRight w:val="0"/>
              <w:marTop w:val="0"/>
              <w:marBottom w:val="0"/>
              <w:divBdr>
                <w:top w:val="none" w:sz="0" w:space="0" w:color="auto"/>
                <w:left w:val="none" w:sz="0" w:space="0" w:color="auto"/>
                <w:bottom w:val="none" w:sz="0" w:space="0" w:color="auto"/>
                <w:right w:val="none" w:sz="0" w:space="0" w:color="auto"/>
              </w:divBdr>
            </w:div>
            <w:div w:id="1052196168">
              <w:marLeft w:val="0"/>
              <w:marRight w:val="0"/>
              <w:marTop w:val="0"/>
              <w:marBottom w:val="0"/>
              <w:divBdr>
                <w:top w:val="none" w:sz="0" w:space="0" w:color="auto"/>
                <w:left w:val="none" w:sz="0" w:space="0" w:color="auto"/>
                <w:bottom w:val="none" w:sz="0" w:space="0" w:color="auto"/>
                <w:right w:val="none" w:sz="0" w:space="0" w:color="auto"/>
              </w:divBdr>
            </w:div>
            <w:div w:id="1090080343">
              <w:marLeft w:val="0"/>
              <w:marRight w:val="0"/>
              <w:marTop w:val="0"/>
              <w:marBottom w:val="0"/>
              <w:divBdr>
                <w:top w:val="none" w:sz="0" w:space="0" w:color="auto"/>
                <w:left w:val="none" w:sz="0" w:space="0" w:color="auto"/>
                <w:bottom w:val="none" w:sz="0" w:space="0" w:color="auto"/>
                <w:right w:val="none" w:sz="0" w:space="0" w:color="auto"/>
              </w:divBdr>
            </w:div>
            <w:div w:id="1137996096">
              <w:marLeft w:val="0"/>
              <w:marRight w:val="0"/>
              <w:marTop w:val="0"/>
              <w:marBottom w:val="0"/>
              <w:divBdr>
                <w:top w:val="none" w:sz="0" w:space="0" w:color="auto"/>
                <w:left w:val="none" w:sz="0" w:space="0" w:color="auto"/>
                <w:bottom w:val="none" w:sz="0" w:space="0" w:color="auto"/>
                <w:right w:val="none" w:sz="0" w:space="0" w:color="auto"/>
              </w:divBdr>
            </w:div>
            <w:div w:id="1371682314">
              <w:marLeft w:val="0"/>
              <w:marRight w:val="0"/>
              <w:marTop w:val="0"/>
              <w:marBottom w:val="0"/>
              <w:divBdr>
                <w:top w:val="none" w:sz="0" w:space="0" w:color="auto"/>
                <w:left w:val="none" w:sz="0" w:space="0" w:color="auto"/>
                <w:bottom w:val="none" w:sz="0" w:space="0" w:color="auto"/>
                <w:right w:val="none" w:sz="0" w:space="0" w:color="auto"/>
              </w:divBdr>
            </w:div>
            <w:div w:id="1400976052">
              <w:marLeft w:val="0"/>
              <w:marRight w:val="0"/>
              <w:marTop w:val="0"/>
              <w:marBottom w:val="0"/>
              <w:divBdr>
                <w:top w:val="none" w:sz="0" w:space="0" w:color="auto"/>
                <w:left w:val="none" w:sz="0" w:space="0" w:color="auto"/>
                <w:bottom w:val="none" w:sz="0" w:space="0" w:color="auto"/>
                <w:right w:val="none" w:sz="0" w:space="0" w:color="auto"/>
              </w:divBdr>
            </w:div>
            <w:div w:id="1526795192">
              <w:marLeft w:val="0"/>
              <w:marRight w:val="0"/>
              <w:marTop w:val="0"/>
              <w:marBottom w:val="0"/>
              <w:divBdr>
                <w:top w:val="none" w:sz="0" w:space="0" w:color="auto"/>
                <w:left w:val="none" w:sz="0" w:space="0" w:color="auto"/>
                <w:bottom w:val="none" w:sz="0" w:space="0" w:color="auto"/>
                <w:right w:val="none" w:sz="0" w:space="0" w:color="auto"/>
              </w:divBdr>
            </w:div>
            <w:div w:id="1545409535">
              <w:marLeft w:val="0"/>
              <w:marRight w:val="0"/>
              <w:marTop w:val="0"/>
              <w:marBottom w:val="0"/>
              <w:divBdr>
                <w:top w:val="none" w:sz="0" w:space="0" w:color="auto"/>
                <w:left w:val="none" w:sz="0" w:space="0" w:color="auto"/>
                <w:bottom w:val="none" w:sz="0" w:space="0" w:color="auto"/>
                <w:right w:val="none" w:sz="0" w:space="0" w:color="auto"/>
              </w:divBdr>
            </w:div>
            <w:div w:id="1669484370">
              <w:marLeft w:val="0"/>
              <w:marRight w:val="0"/>
              <w:marTop w:val="0"/>
              <w:marBottom w:val="0"/>
              <w:divBdr>
                <w:top w:val="none" w:sz="0" w:space="0" w:color="auto"/>
                <w:left w:val="none" w:sz="0" w:space="0" w:color="auto"/>
                <w:bottom w:val="none" w:sz="0" w:space="0" w:color="auto"/>
                <w:right w:val="none" w:sz="0" w:space="0" w:color="auto"/>
              </w:divBdr>
            </w:div>
            <w:div w:id="1855221871">
              <w:marLeft w:val="0"/>
              <w:marRight w:val="0"/>
              <w:marTop w:val="0"/>
              <w:marBottom w:val="0"/>
              <w:divBdr>
                <w:top w:val="none" w:sz="0" w:space="0" w:color="auto"/>
                <w:left w:val="none" w:sz="0" w:space="0" w:color="auto"/>
                <w:bottom w:val="none" w:sz="0" w:space="0" w:color="auto"/>
                <w:right w:val="none" w:sz="0" w:space="0" w:color="auto"/>
              </w:divBdr>
              <w:divsChild>
                <w:div w:id="331570746">
                  <w:marLeft w:val="0"/>
                  <w:marRight w:val="0"/>
                  <w:marTop w:val="0"/>
                  <w:marBottom w:val="0"/>
                  <w:divBdr>
                    <w:top w:val="dashed" w:sz="4" w:space="5" w:color="FF0000"/>
                    <w:left w:val="dashed" w:sz="4" w:space="5" w:color="FF0000"/>
                    <w:bottom w:val="dashed" w:sz="4" w:space="5" w:color="FF0000"/>
                    <w:right w:val="dashed" w:sz="4" w:space="5" w:color="FF0000"/>
                  </w:divBdr>
                </w:div>
              </w:divsChild>
            </w:div>
            <w:div w:id="1867017658">
              <w:marLeft w:val="0"/>
              <w:marRight w:val="0"/>
              <w:marTop w:val="0"/>
              <w:marBottom w:val="0"/>
              <w:divBdr>
                <w:top w:val="none" w:sz="0" w:space="0" w:color="auto"/>
                <w:left w:val="none" w:sz="0" w:space="0" w:color="auto"/>
                <w:bottom w:val="none" w:sz="0" w:space="0" w:color="auto"/>
                <w:right w:val="none" w:sz="0" w:space="0" w:color="auto"/>
              </w:divBdr>
            </w:div>
            <w:div w:id="1980452035">
              <w:marLeft w:val="0"/>
              <w:marRight w:val="0"/>
              <w:marTop w:val="0"/>
              <w:marBottom w:val="0"/>
              <w:divBdr>
                <w:top w:val="none" w:sz="0" w:space="0" w:color="auto"/>
                <w:left w:val="none" w:sz="0" w:space="0" w:color="auto"/>
                <w:bottom w:val="none" w:sz="0" w:space="0" w:color="auto"/>
                <w:right w:val="none" w:sz="0" w:space="0" w:color="auto"/>
              </w:divBdr>
            </w:div>
            <w:div w:id="2002854343">
              <w:marLeft w:val="0"/>
              <w:marRight w:val="0"/>
              <w:marTop w:val="0"/>
              <w:marBottom w:val="0"/>
              <w:divBdr>
                <w:top w:val="none" w:sz="0" w:space="0" w:color="auto"/>
                <w:left w:val="none" w:sz="0" w:space="0" w:color="auto"/>
                <w:bottom w:val="none" w:sz="0" w:space="0" w:color="auto"/>
                <w:right w:val="none" w:sz="0" w:space="0" w:color="auto"/>
              </w:divBdr>
            </w:div>
            <w:div w:id="2131167930">
              <w:marLeft w:val="0"/>
              <w:marRight w:val="0"/>
              <w:marTop w:val="0"/>
              <w:marBottom w:val="0"/>
              <w:divBdr>
                <w:top w:val="none" w:sz="0" w:space="0" w:color="auto"/>
                <w:left w:val="none" w:sz="0" w:space="0" w:color="auto"/>
                <w:bottom w:val="none" w:sz="0" w:space="0" w:color="auto"/>
                <w:right w:val="none" w:sz="0" w:space="0" w:color="auto"/>
              </w:divBdr>
            </w:div>
          </w:divsChild>
        </w:div>
        <w:div w:id="295305288">
          <w:marLeft w:val="0"/>
          <w:marRight w:val="0"/>
          <w:marTop w:val="567"/>
          <w:marBottom w:val="567"/>
          <w:divBdr>
            <w:top w:val="none" w:sz="0" w:space="0" w:color="auto"/>
            <w:left w:val="none" w:sz="0" w:space="0" w:color="auto"/>
            <w:bottom w:val="none" w:sz="0" w:space="0" w:color="auto"/>
            <w:right w:val="none" w:sz="0" w:space="0" w:color="auto"/>
          </w:divBdr>
          <w:divsChild>
            <w:div w:id="443378981">
              <w:marLeft w:val="0"/>
              <w:marRight w:val="0"/>
              <w:marTop w:val="0"/>
              <w:marBottom w:val="0"/>
              <w:divBdr>
                <w:top w:val="none" w:sz="0" w:space="0" w:color="auto"/>
                <w:left w:val="none" w:sz="0" w:space="0" w:color="auto"/>
                <w:bottom w:val="none" w:sz="0" w:space="0" w:color="auto"/>
                <w:right w:val="none" w:sz="0" w:space="0" w:color="auto"/>
              </w:divBdr>
            </w:div>
            <w:div w:id="554315276">
              <w:marLeft w:val="0"/>
              <w:marRight w:val="0"/>
              <w:marTop w:val="0"/>
              <w:marBottom w:val="0"/>
              <w:divBdr>
                <w:top w:val="none" w:sz="0" w:space="0" w:color="auto"/>
                <w:left w:val="none" w:sz="0" w:space="0" w:color="auto"/>
                <w:bottom w:val="none" w:sz="0" w:space="0" w:color="auto"/>
                <w:right w:val="none" w:sz="0" w:space="0" w:color="auto"/>
              </w:divBdr>
            </w:div>
            <w:div w:id="581792030">
              <w:marLeft w:val="0"/>
              <w:marRight w:val="0"/>
              <w:marTop w:val="0"/>
              <w:marBottom w:val="0"/>
              <w:divBdr>
                <w:top w:val="none" w:sz="0" w:space="0" w:color="auto"/>
                <w:left w:val="none" w:sz="0" w:space="0" w:color="auto"/>
                <w:bottom w:val="none" w:sz="0" w:space="0" w:color="auto"/>
                <w:right w:val="none" w:sz="0" w:space="0" w:color="auto"/>
              </w:divBdr>
            </w:div>
            <w:div w:id="778986659">
              <w:marLeft w:val="0"/>
              <w:marRight w:val="0"/>
              <w:marTop w:val="0"/>
              <w:marBottom w:val="0"/>
              <w:divBdr>
                <w:top w:val="none" w:sz="0" w:space="0" w:color="auto"/>
                <w:left w:val="none" w:sz="0" w:space="0" w:color="auto"/>
                <w:bottom w:val="none" w:sz="0" w:space="0" w:color="auto"/>
                <w:right w:val="none" w:sz="0" w:space="0" w:color="auto"/>
              </w:divBdr>
            </w:div>
            <w:div w:id="798838870">
              <w:marLeft w:val="0"/>
              <w:marRight w:val="0"/>
              <w:marTop w:val="0"/>
              <w:marBottom w:val="0"/>
              <w:divBdr>
                <w:top w:val="none" w:sz="0" w:space="0" w:color="auto"/>
                <w:left w:val="none" w:sz="0" w:space="0" w:color="auto"/>
                <w:bottom w:val="none" w:sz="0" w:space="0" w:color="auto"/>
                <w:right w:val="none" w:sz="0" w:space="0" w:color="auto"/>
              </w:divBdr>
            </w:div>
            <w:div w:id="807209547">
              <w:marLeft w:val="0"/>
              <w:marRight w:val="0"/>
              <w:marTop w:val="0"/>
              <w:marBottom w:val="0"/>
              <w:divBdr>
                <w:top w:val="none" w:sz="0" w:space="0" w:color="auto"/>
                <w:left w:val="none" w:sz="0" w:space="0" w:color="auto"/>
                <w:bottom w:val="none" w:sz="0" w:space="0" w:color="auto"/>
                <w:right w:val="none" w:sz="0" w:space="0" w:color="auto"/>
              </w:divBdr>
            </w:div>
            <w:div w:id="808400518">
              <w:marLeft w:val="0"/>
              <w:marRight w:val="0"/>
              <w:marTop w:val="0"/>
              <w:marBottom w:val="0"/>
              <w:divBdr>
                <w:top w:val="none" w:sz="0" w:space="0" w:color="auto"/>
                <w:left w:val="none" w:sz="0" w:space="0" w:color="auto"/>
                <w:bottom w:val="none" w:sz="0" w:space="0" w:color="auto"/>
                <w:right w:val="none" w:sz="0" w:space="0" w:color="auto"/>
              </w:divBdr>
            </w:div>
            <w:div w:id="1176386103">
              <w:marLeft w:val="0"/>
              <w:marRight w:val="0"/>
              <w:marTop w:val="0"/>
              <w:marBottom w:val="0"/>
              <w:divBdr>
                <w:top w:val="none" w:sz="0" w:space="0" w:color="auto"/>
                <w:left w:val="none" w:sz="0" w:space="0" w:color="auto"/>
                <w:bottom w:val="none" w:sz="0" w:space="0" w:color="auto"/>
                <w:right w:val="none" w:sz="0" w:space="0" w:color="auto"/>
              </w:divBdr>
            </w:div>
            <w:div w:id="1402286289">
              <w:marLeft w:val="0"/>
              <w:marRight w:val="0"/>
              <w:marTop w:val="0"/>
              <w:marBottom w:val="0"/>
              <w:divBdr>
                <w:top w:val="none" w:sz="0" w:space="0" w:color="auto"/>
                <w:left w:val="none" w:sz="0" w:space="0" w:color="auto"/>
                <w:bottom w:val="none" w:sz="0" w:space="0" w:color="auto"/>
                <w:right w:val="none" w:sz="0" w:space="0" w:color="auto"/>
              </w:divBdr>
            </w:div>
            <w:div w:id="1434669644">
              <w:marLeft w:val="0"/>
              <w:marRight w:val="0"/>
              <w:marTop w:val="0"/>
              <w:marBottom w:val="0"/>
              <w:divBdr>
                <w:top w:val="none" w:sz="0" w:space="0" w:color="auto"/>
                <w:left w:val="none" w:sz="0" w:space="0" w:color="auto"/>
                <w:bottom w:val="none" w:sz="0" w:space="0" w:color="auto"/>
                <w:right w:val="none" w:sz="0" w:space="0" w:color="auto"/>
              </w:divBdr>
            </w:div>
            <w:div w:id="1537810882">
              <w:marLeft w:val="0"/>
              <w:marRight w:val="0"/>
              <w:marTop w:val="0"/>
              <w:marBottom w:val="0"/>
              <w:divBdr>
                <w:top w:val="none" w:sz="0" w:space="0" w:color="auto"/>
                <w:left w:val="none" w:sz="0" w:space="0" w:color="auto"/>
                <w:bottom w:val="none" w:sz="0" w:space="0" w:color="auto"/>
                <w:right w:val="none" w:sz="0" w:space="0" w:color="auto"/>
              </w:divBdr>
            </w:div>
            <w:div w:id="1574387866">
              <w:marLeft w:val="0"/>
              <w:marRight w:val="0"/>
              <w:marTop w:val="0"/>
              <w:marBottom w:val="0"/>
              <w:divBdr>
                <w:top w:val="none" w:sz="0" w:space="0" w:color="auto"/>
                <w:left w:val="none" w:sz="0" w:space="0" w:color="auto"/>
                <w:bottom w:val="none" w:sz="0" w:space="0" w:color="auto"/>
                <w:right w:val="none" w:sz="0" w:space="0" w:color="auto"/>
              </w:divBdr>
            </w:div>
            <w:div w:id="1719740661">
              <w:marLeft w:val="0"/>
              <w:marRight w:val="0"/>
              <w:marTop w:val="0"/>
              <w:marBottom w:val="0"/>
              <w:divBdr>
                <w:top w:val="none" w:sz="0" w:space="0" w:color="auto"/>
                <w:left w:val="none" w:sz="0" w:space="0" w:color="auto"/>
                <w:bottom w:val="none" w:sz="0" w:space="0" w:color="auto"/>
                <w:right w:val="none" w:sz="0" w:space="0" w:color="auto"/>
              </w:divBdr>
            </w:div>
            <w:div w:id="1827621657">
              <w:marLeft w:val="0"/>
              <w:marRight w:val="0"/>
              <w:marTop w:val="0"/>
              <w:marBottom w:val="0"/>
              <w:divBdr>
                <w:top w:val="none" w:sz="0" w:space="0" w:color="auto"/>
                <w:left w:val="none" w:sz="0" w:space="0" w:color="auto"/>
                <w:bottom w:val="none" w:sz="0" w:space="0" w:color="auto"/>
                <w:right w:val="none" w:sz="0" w:space="0" w:color="auto"/>
              </w:divBdr>
            </w:div>
            <w:div w:id="1937903207">
              <w:marLeft w:val="0"/>
              <w:marRight w:val="0"/>
              <w:marTop w:val="0"/>
              <w:marBottom w:val="0"/>
              <w:divBdr>
                <w:top w:val="none" w:sz="0" w:space="0" w:color="auto"/>
                <w:left w:val="none" w:sz="0" w:space="0" w:color="auto"/>
                <w:bottom w:val="none" w:sz="0" w:space="0" w:color="auto"/>
                <w:right w:val="none" w:sz="0" w:space="0" w:color="auto"/>
              </w:divBdr>
            </w:div>
            <w:div w:id="2092967096">
              <w:marLeft w:val="0"/>
              <w:marRight w:val="0"/>
              <w:marTop w:val="0"/>
              <w:marBottom w:val="0"/>
              <w:divBdr>
                <w:top w:val="none" w:sz="0" w:space="0" w:color="auto"/>
                <w:left w:val="none" w:sz="0" w:space="0" w:color="auto"/>
                <w:bottom w:val="none" w:sz="0" w:space="0" w:color="auto"/>
                <w:right w:val="none" w:sz="0" w:space="0" w:color="auto"/>
              </w:divBdr>
            </w:div>
          </w:divsChild>
        </w:div>
        <w:div w:id="711543557">
          <w:marLeft w:val="0"/>
          <w:marRight w:val="0"/>
          <w:marTop w:val="567"/>
          <w:marBottom w:val="567"/>
          <w:divBdr>
            <w:top w:val="none" w:sz="0" w:space="0" w:color="auto"/>
            <w:left w:val="none" w:sz="0" w:space="0" w:color="auto"/>
            <w:bottom w:val="none" w:sz="0" w:space="0" w:color="auto"/>
            <w:right w:val="none" w:sz="0" w:space="0" w:color="auto"/>
          </w:divBdr>
          <w:divsChild>
            <w:div w:id="334112124">
              <w:marLeft w:val="0"/>
              <w:marRight w:val="0"/>
              <w:marTop w:val="0"/>
              <w:marBottom w:val="0"/>
              <w:divBdr>
                <w:top w:val="none" w:sz="0" w:space="0" w:color="auto"/>
                <w:left w:val="none" w:sz="0" w:space="0" w:color="auto"/>
                <w:bottom w:val="none" w:sz="0" w:space="0" w:color="auto"/>
                <w:right w:val="none" w:sz="0" w:space="0" w:color="auto"/>
              </w:divBdr>
            </w:div>
            <w:div w:id="2001420066">
              <w:marLeft w:val="0"/>
              <w:marRight w:val="0"/>
              <w:marTop w:val="0"/>
              <w:marBottom w:val="0"/>
              <w:divBdr>
                <w:top w:val="none" w:sz="0" w:space="0" w:color="auto"/>
                <w:left w:val="none" w:sz="0" w:space="0" w:color="auto"/>
                <w:bottom w:val="none" w:sz="0" w:space="0" w:color="auto"/>
                <w:right w:val="none" w:sz="0" w:space="0" w:color="auto"/>
              </w:divBdr>
            </w:div>
          </w:divsChild>
        </w:div>
        <w:div w:id="1035666134">
          <w:marLeft w:val="0"/>
          <w:marRight w:val="0"/>
          <w:marTop w:val="567"/>
          <w:marBottom w:val="567"/>
          <w:divBdr>
            <w:top w:val="none" w:sz="0" w:space="0" w:color="auto"/>
            <w:left w:val="none" w:sz="0" w:space="0" w:color="auto"/>
            <w:bottom w:val="none" w:sz="0" w:space="0" w:color="auto"/>
            <w:right w:val="none" w:sz="0" w:space="0" w:color="auto"/>
          </w:divBdr>
          <w:divsChild>
            <w:div w:id="1399524">
              <w:marLeft w:val="0"/>
              <w:marRight w:val="0"/>
              <w:marTop w:val="0"/>
              <w:marBottom w:val="0"/>
              <w:divBdr>
                <w:top w:val="none" w:sz="0" w:space="0" w:color="auto"/>
                <w:left w:val="none" w:sz="0" w:space="0" w:color="auto"/>
                <w:bottom w:val="none" w:sz="0" w:space="0" w:color="auto"/>
                <w:right w:val="none" w:sz="0" w:space="0" w:color="auto"/>
              </w:divBdr>
            </w:div>
            <w:div w:id="11692049">
              <w:marLeft w:val="0"/>
              <w:marRight w:val="0"/>
              <w:marTop w:val="0"/>
              <w:marBottom w:val="0"/>
              <w:divBdr>
                <w:top w:val="none" w:sz="0" w:space="0" w:color="auto"/>
                <w:left w:val="none" w:sz="0" w:space="0" w:color="auto"/>
                <w:bottom w:val="none" w:sz="0" w:space="0" w:color="auto"/>
                <w:right w:val="none" w:sz="0" w:space="0" w:color="auto"/>
              </w:divBdr>
            </w:div>
            <w:div w:id="54016631">
              <w:marLeft w:val="0"/>
              <w:marRight w:val="0"/>
              <w:marTop w:val="0"/>
              <w:marBottom w:val="0"/>
              <w:divBdr>
                <w:top w:val="none" w:sz="0" w:space="0" w:color="auto"/>
                <w:left w:val="none" w:sz="0" w:space="0" w:color="auto"/>
                <w:bottom w:val="none" w:sz="0" w:space="0" w:color="auto"/>
                <w:right w:val="none" w:sz="0" w:space="0" w:color="auto"/>
              </w:divBdr>
            </w:div>
            <w:div w:id="73824762">
              <w:marLeft w:val="0"/>
              <w:marRight w:val="0"/>
              <w:marTop w:val="0"/>
              <w:marBottom w:val="0"/>
              <w:divBdr>
                <w:top w:val="none" w:sz="0" w:space="0" w:color="auto"/>
                <w:left w:val="none" w:sz="0" w:space="0" w:color="auto"/>
                <w:bottom w:val="none" w:sz="0" w:space="0" w:color="auto"/>
                <w:right w:val="none" w:sz="0" w:space="0" w:color="auto"/>
              </w:divBdr>
            </w:div>
            <w:div w:id="80373819">
              <w:marLeft w:val="0"/>
              <w:marRight w:val="0"/>
              <w:marTop w:val="0"/>
              <w:marBottom w:val="0"/>
              <w:divBdr>
                <w:top w:val="none" w:sz="0" w:space="0" w:color="auto"/>
                <w:left w:val="none" w:sz="0" w:space="0" w:color="auto"/>
                <w:bottom w:val="none" w:sz="0" w:space="0" w:color="auto"/>
                <w:right w:val="none" w:sz="0" w:space="0" w:color="auto"/>
              </w:divBdr>
            </w:div>
            <w:div w:id="82456817">
              <w:marLeft w:val="0"/>
              <w:marRight w:val="0"/>
              <w:marTop w:val="0"/>
              <w:marBottom w:val="0"/>
              <w:divBdr>
                <w:top w:val="none" w:sz="0" w:space="0" w:color="auto"/>
                <w:left w:val="none" w:sz="0" w:space="0" w:color="auto"/>
                <w:bottom w:val="none" w:sz="0" w:space="0" w:color="auto"/>
                <w:right w:val="none" w:sz="0" w:space="0" w:color="auto"/>
              </w:divBdr>
            </w:div>
            <w:div w:id="87820863">
              <w:marLeft w:val="0"/>
              <w:marRight w:val="0"/>
              <w:marTop w:val="0"/>
              <w:marBottom w:val="0"/>
              <w:divBdr>
                <w:top w:val="none" w:sz="0" w:space="0" w:color="auto"/>
                <w:left w:val="none" w:sz="0" w:space="0" w:color="auto"/>
                <w:bottom w:val="none" w:sz="0" w:space="0" w:color="auto"/>
                <w:right w:val="none" w:sz="0" w:space="0" w:color="auto"/>
              </w:divBdr>
            </w:div>
            <w:div w:id="110785135">
              <w:marLeft w:val="0"/>
              <w:marRight w:val="0"/>
              <w:marTop w:val="0"/>
              <w:marBottom w:val="0"/>
              <w:divBdr>
                <w:top w:val="none" w:sz="0" w:space="0" w:color="auto"/>
                <w:left w:val="none" w:sz="0" w:space="0" w:color="auto"/>
                <w:bottom w:val="none" w:sz="0" w:space="0" w:color="auto"/>
                <w:right w:val="none" w:sz="0" w:space="0" w:color="auto"/>
              </w:divBdr>
            </w:div>
            <w:div w:id="121652609">
              <w:marLeft w:val="0"/>
              <w:marRight w:val="0"/>
              <w:marTop w:val="0"/>
              <w:marBottom w:val="0"/>
              <w:divBdr>
                <w:top w:val="none" w:sz="0" w:space="0" w:color="auto"/>
                <w:left w:val="none" w:sz="0" w:space="0" w:color="auto"/>
                <w:bottom w:val="none" w:sz="0" w:space="0" w:color="auto"/>
                <w:right w:val="none" w:sz="0" w:space="0" w:color="auto"/>
              </w:divBdr>
            </w:div>
            <w:div w:id="123811000">
              <w:marLeft w:val="0"/>
              <w:marRight w:val="0"/>
              <w:marTop w:val="0"/>
              <w:marBottom w:val="0"/>
              <w:divBdr>
                <w:top w:val="none" w:sz="0" w:space="0" w:color="auto"/>
                <w:left w:val="none" w:sz="0" w:space="0" w:color="auto"/>
                <w:bottom w:val="none" w:sz="0" w:space="0" w:color="auto"/>
                <w:right w:val="none" w:sz="0" w:space="0" w:color="auto"/>
              </w:divBdr>
            </w:div>
            <w:div w:id="136578240">
              <w:marLeft w:val="0"/>
              <w:marRight w:val="0"/>
              <w:marTop w:val="0"/>
              <w:marBottom w:val="0"/>
              <w:divBdr>
                <w:top w:val="none" w:sz="0" w:space="0" w:color="auto"/>
                <w:left w:val="none" w:sz="0" w:space="0" w:color="auto"/>
                <w:bottom w:val="none" w:sz="0" w:space="0" w:color="auto"/>
                <w:right w:val="none" w:sz="0" w:space="0" w:color="auto"/>
              </w:divBdr>
            </w:div>
            <w:div w:id="140003090">
              <w:marLeft w:val="0"/>
              <w:marRight w:val="0"/>
              <w:marTop w:val="0"/>
              <w:marBottom w:val="0"/>
              <w:divBdr>
                <w:top w:val="none" w:sz="0" w:space="0" w:color="auto"/>
                <w:left w:val="none" w:sz="0" w:space="0" w:color="auto"/>
                <w:bottom w:val="none" w:sz="0" w:space="0" w:color="auto"/>
                <w:right w:val="none" w:sz="0" w:space="0" w:color="auto"/>
              </w:divBdr>
            </w:div>
            <w:div w:id="164593116">
              <w:marLeft w:val="0"/>
              <w:marRight w:val="0"/>
              <w:marTop w:val="0"/>
              <w:marBottom w:val="0"/>
              <w:divBdr>
                <w:top w:val="none" w:sz="0" w:space="0" w:color="auto"/>
                <w:left w:val="none" w:sz="0" w:space="0" w:color="auto"/>
                <w:bottom w:val="none" w:sz="0" w:space="0" w:color="auto"/>
                <w:right w:val="none" w:sz="0" w:space="0" w:color="auto"/>
              </w:divBdr>
            </w:div>
            <w:div w:id="203447618">
              <w:marLeft w:val="0"/>
              <w:marRight w:val="0"/>
              <w:marTop w:val="0"/>
              <w:marBottom w:val="0"/>
              <w:divBdr>
                <w:top w:val="none" w:sz="0" w:space="0" w:color="auto"/>
                <w:left w:val="none" w:sz="0" w:space="0" w:color="auto"/>
                <w:bottom w:val="none" w:sz="0" w:space="0" w:color="auto"/>
                <w:right w:val="none" w:sz="0" w:space="0" w:color="auto"/>
              </w:divBdr>
            </w:div>
            <w:div w:id="264924626">
              <w:marLeft w:val="0"/>
              <w:marRight w:val="0"/>
              <w:marTop w:val="0"/>
              <w:marBottom w:val="0"/>
              <w:divBdr>
                <w:top w:val="none" w:sz="0" w:space="0" w:color="auto"/>
                <w:left w:val="none" w:sz="0" w:space="0" w:color="auto"/>
                <w:bottom w:val="none" w:sz="0" w:space="0" w:color="auto"/>
                <w:right w:val="none" w:sz="0" w:space="0" w:color="auto"/>
              </w:divBdr>
            </w:div>
            <w:div w:id="298147322">
              <w:marLeft w:val="0"/>
              <w:marRight w:val="0"/>
              <w:marTop w:val="0"/>
              <w:marBottom w:val="0"/>
              <w:divBdr>
                <w:top w:val="none" w:sz="0" w:space="0" w:color="auto"/>
                <w:left w:val="none" w:sz="0" w:space="0" w:color="auto"/>
                <w:bottom w:val="none" w:sz="0" w:space="0" w:color="auto"/>
                <w:right w:val="none" w:sz="0" w:space="0" w:color="auto"/>
              </w:divBdr>
            </w:div>
            <w:div w:id="310408697">
              <w:marLeft w:val="0"/>
              <w:marRight w:val="0"/>
              <w:marTop w:val="0"/>
              <w:marBottom w:val="0"/>
              <w:divBdr>
                <w:top w:val="none" w:sz="0" w:space="0" w:color="auto"/>
                <w:left w:val="none" w:sz="0" w:space="0" w:color="auto"/>
                <w:bottom w:val="none" w:sz="0" w:space="0" w:color="auto"/>
                <w:right w:val="none" w:sz="0" w:space="0" w:color="auto"/>
              </w:divBdr>
            </w:div>
            <w:div w:id="318922874">
              <w:marLeft w:val="0"/>
              <w:marRight w:val="0"/>
              <w:marTop w:val="0"/>
              <w:marBottom w:val="0"/>
              <w:divBdr>
                <w:top w:val="none" w:sz="0" w:space="0" w:color="auto"/>
                <w:left w:val="none" w:sz="0" w:space="0" w:color="auto"/>
                <w:bottom w:val="none" w:sz="0" w:space="0" w:color="auto"/>
                <w:right w:val="none" w:sz="0" w:space="0" w:color="auto"/>
              </w:divBdr>
            </w:div>
            <w:div w:id="320620707">
              <w:marLeft w:val="0"/>
              <w:marRight w:val="0"/>
              <w:marTop w:val="0"/>
              <w:marBottom w:val="0"/>
              <w:divBdr>
                <w:top w:val="none" w:sz="0" w:space="0" w:color="auto"/>
                <w:left w:val="none" w:sz="0" w:space="0" w:color="auto"/>
                <w:bottom w:val="none" w:sz="0" w:space="0" w:color="auto"/>
                <w:right w:val="none" w:sz="0" w:space="0" w:color="auto"/>
              </w:divBdr>
            </w:div>
            <w:div w:id="334498040">
              <w:marLeft w:val="0"/>
              <w:marRight w:val="0"/>
              <w:marTop w:val="0"/>
              <w:marBottom w:val="0"/>
              <w:divBdr>
                <w:top w:val="none" w:sz="0" w:space="0" w:color="auto"/>
                <w:left w:val="none" w:sz="0" w:space="0" w:color="auto"/>
                <w:bottom w:val="none" w:sz="0" w:space="0" w:color="auto"/>
                <w:right w:val="none" w:sz="0" w:space="0" w:color="auto"/>
              </w:divBdr>
            </w:div>
            <w:div w:id="343555304">
              <w:marLeft w:val="0"/>
              <w:marRight w:val="0"/>
              <w:marTop w:val="0"/>
              <w:marBottom w:val="0"/>
              <w:divBdr>
                <w:top w:val="none" w:sz="0" w:space="0" w:color="auto"/>
                <w:left w:val="none" w:sz="0" w:space="0" w:color="auto"/>
                <w:bottom w:val="none" w:sz="0" w:space="0" w:color="auto"/>
                <w:right w:val="none" w:sz="0" w:space="0" w:color="auto"/>
              </w:divBdr>
            </w:div>
            <w:div w:id="371152039">
              <w:marLeft w:val="0"/>
              <w:marRight w:val="0"/>
              <w:marTop w:val="0"/>
              <w:marBottom w:val="0"/>
              <w:divBdr>
                <w:top w:val="none" w:sz="0" w:space="0" w:color="auto"/>
                <w:left w:val="none" w:sz="0" w:space="0" w:color="auto"/>
                <w:bottom w:val="none" w:sz="0" w:space="0" w:color="auto"/>
                <w:right w:val="none" w:sz="0" w:space="0" w:color="auto"/>
              </w:divBdr>
            </w:div>
            <w:div w:id="400955645">
              <w:marLeft w:val="0"/>
              <w:marRight w:val="0"/>
              <w:marTop w:val="0"/>
              <w:marBottom w:val="0"/>
              <w:divBdr>
                <w:top w:val="none" w:sz="0" w:space="0" w:color="auto"/>
                <w:left w:val="none" w:sz="0" w:space="0" w:color="auto"/>
                <w:bottom w:val="none" w:sz="0" w:space="0" w:color="auto"/>
                <w:right w:val="none" w:sz="0" w:space="0" w:color="auto"/>
              </w:divBdr>
            </w:div>
            <w:div w:id="411587674">
              <w:marLeft w:val="0"/>
              <w:marRight w:val="0"/>
              <w:marTop w:val="0"/>
              <w:marBottom w:val="0"/>
              <w:divBdr>
                <w:top w:val="none" w:sz="0" w:space="0" w:color="auto"/>
                <w:left w:val="none" w:sz="0" w:space="0" w:color="auto"/>
                <w:bottom w:val="none" w:sz="0" w:space="0" w:color="auto"/>
                <w:right w:val="none" w:sz="0" w:space="0" w:color="auto"/>
              </w:divBdr>
            </w:div>
            <w:div w:id="454520649">
              <w:marLeft w:val="0"/>
              <w:marRight w:val="0"/>
              <w:marTop w:val="0"/>
              <w:marBottom w:val="0"/>
              <w:divBdr>
                <w:top w:val="none" w:sz="0" w:space="0" w:color="auto"/>
                <w:left w:val="none" w:sz="0" w:space="0" w:color="auto"/>
                <w:bottom w:val="none" w:sz="0" w:space="0" w:color="auto"/>
                <w:right w:val="none" w:sz="0" w:space="0" w:color="auto"/>
              </w:divBdr>
            </w:div>
            <w:div w:id="472410345">
              <w:marLeft w:val="0"/>
              <w:marRight w:val="0"/>
              <w:marTop w:val="0"/>
              <w:marBottom w:val="0"/>
              <w:divBdr>
                <w:top w:val="none" w:sz="0" w:space="0" w:color="auto"/>
                <w:left w:val="none" w:sz="0" w:space="0" w:color="auto"/>
                <w:bottom w:val="none" w:sz="0" w:space="0" w:color="auto"/>
                <w:right w:val="none" w:sz="0" w:space="0" w:color="auto"/>
              </w:divBdr>
            </w:div>
            <w:div w:id="492719354">
              <w:marLeft w:val="0"/>
              <w:marRight w:val="0"/>
              <w:marTop w:val="0"/>
              <w:marBottom w:val="0"/>
              <w:divBdr>
                <w:top w:val="none" w:sz="0" w:space="0" w:color="auto"/>
                <w:left w:val="none" w:sz="0" w:space="0" w:color="auto"/>
                <w:bottom w:val="none" w:sz="0" w:space="0" w:color="auto"/>
                <w:right w:val="none" w:sz="0" w:space="0" w:color="auto"/>
              </w:divBdr>
            </w:div>
            <w:div w:id="494884510">
              <w:marLeft w:val="0"/>
              <w:marRight w:val="0"/>
              <w:marTop w:val="0"/>
              <w:marBottom w:val="0"/>
              <w:divBdr>
                <w:top w:val="none" w:sz="0" w:space="0" w:color="auto"/>
                <w:left w:val="none" w:sz="0" w:space="0" w:color="auto"/>
                <w:bottom w:val="none" w:sz="0" w:space="0" w:color="auto"/>
                <w:right w:val="none" w:sz="0" w:space="0" w:color="auto"/>
              </w:divBdr>
            </w:div>
            <w:div w:id="523791205">
              <w:marLeft w:val="0"/>
              <w:marRight w:val="0"/>
              <w:marTop w:val="0"/>
              <w:marBottom w:val="0"/>
              <w:divBdr>
                <w:top w:val="none" w:sz="0" w:space="0" w:color="auto"/>
                <w:left w:val="none" w:sz="0" w:space="0" w:color="auto"/>
                <w:bottom w:val="none" w:sz="0" w:space="0" w:color="auto"/>
                <w:right w:val="none" w:sz="0" w:space="0" w:color="auto"/>
              </w:divBdr>
            </w:div>
            <w:div w:id="548882099">
              <w:marLeft w:val="0"/>
              <w:marRight w:val="0"/>
              <w:marTop w:val="0"/>
              <w:marBottom w:val="0"/>
              <w:divBdr>
                <w:top w:val="none" w:sz="0" w:space="0" w:color="auto"/>
                <w:left w:val="none" w:sz="0" w:space="0" w:color="auto"/>
                <w:bottom w:val="none" w:sz="0" w:space="0" w:color="auto"/>
                <w:right w:val="none" w:sz="0" w:space="0" w:color="auto"/>
              </w:divBdr>
            </w:div>
            <w:div w:id="564268464">
              <w:marLeft w:val="0"/>
              <w:marRight w:val="0"/>
              <w:marTop w:val="0"/>
              <w:marBottom w:val="0"/>
              <w:divBdr>
                <w:top w:val="none" w:sz="0" w:space="0" w:color="auto"/>
                <w:left w:val="none" w:sz="0" w:space="0" w:color="auto"/>
                <w:bottom w:val="none" w:sz="0" w:space="0" w:color="auto"/>
                <w:right w:val="none" w:sz="0" w:space="0" w:color="auto"/>
              </w:divBdr>
            </w:div>
            <w:div w:id="570192803">
              <w:marLeft w:val="0"/>
              <w:marRight w:val="0"/>
              <w:marTop w:val="0"/>
              <w:marBottom w:val="0"/>
              <w:divBdr>
                <w:top w:val="none" w:sz="0" w:space="0" w:color="auto"/>
                <w:left w:val="none" w:sz="0" w:space="0" w:color="auto"/>
                <w:bottom w:val="none" w:sz="0" w:space="0" w:color="auto"/>
                <w:right w:val="none" w:sz="0" w:space="0" w:color="auto"/>
              </w:divBdr>
            </w:div>
            <w:div w:id="609898866">
              <w:marLeft w:val="0"/>
              <w:marRight w:val="0"/>
              <w:marTop w:val="0"/>
              <w:marBottom w:val="0"/>
              <w:divBdr>
                <w:top w:val="none" w:sz="0" w:space="0" w:color="auto"/>
                <w:left w:val="none" w:sz="0" w:space="0" w:color="auto"/>
                <w:bottom w:val="none" w:sz="0" w:space="0" w:color="auto"/>
                <w:right w:val="none" w:sz="0" w:space="0" w:color="auto"/>
              </w:divBdr>
            </w:div>
            <w:div w:id="609971542">
              <w:marLeft w:val="0"/>
              <w:marRight w:val="0"/>
              <w:marTop w:val="0"/>
              <w:marBottom w:val="0"/>
              <w:divBdr>
                <w:top w:val="none" w:sz="0" w:space="0" w:color="auto"/>
                <w:left w:val="none" w:sz="0" w:space="0" w:color="auto"/>
                <w:bottom w:val="none" w:sz="0" w:space="0" w:color="auto"/>
                <w:right w:val="none" w:sz="0" w:space="0" w:color="auto"/>
              </w:divBdr>
            </w:div>
            <w:div w:id="639846298">
              <w:marLeft w:val="0"/>
              <w:marRight w:val="0"/>
              <w:marTop w:val="0"/>
              <w:marBottom w:val="0"/>
              <w:divBdr>
                <w:top w:val="none" w:sz="0" w:space="0" w:color="auto"/>
                <w:left w:val="none" w:sz="0" w:space="0" w:color="auto"/>
                <w:bottom w:val="none" w:sz="0" w:space="0" w:color="auto"/>
                <w:right w:val="none" w:sz="0" w:space="0" w:color="auto"/>
              </w:divBdr>
            </w:div>
            <w:div w:id="653529014">
              <w:marLeft w:val="0"/>
              <w:marRight w:val="0"/>
              <w:marTop w:val="0"/>
              <w:marBottom w:val="0"/>
              <w:divBdr>
                <w:top w:val="none" w:sz="0" w:space="0" w:color="auto"/>
                <w:left w:val="none" w:sz="0" w:space="0" w:color="auto"/>
                <w:bottom w:val="none" w:sz="0" w:space="0" w:color="auto"/>
                <w:right w:val="none" w:sz="0" w:space="0" w:color="auto"/>
              </w:divBdr>
            </w:div>
            <w:div w:id="659696319">
              <w:marLeft w:val="0"/>
              <w:marRight w:val="0"/>
              <w:marTop w:val="0"/>
              <w:marBottom w:val="0"/>
              <w:divBdr>
                <w:top w:val="none" w:sz="0" w:space="0" w:color="auto"/>
                <w:left w:val="none" w:sz="0" w:space="0" w:color="auto"/>
                <w:bottom w:val="none" w:sz="0" w:space="0" w:color="auto"/>
                <w:right w:val="none" w:sz="0" w:space="0" w:color="auto"/>
              </w:divBdr>
            </w:div>
            <w:div w:id="685864056">
              <w:marLeft w:val="0"/>
              <w:marRight w:val="0"/>
              <w:marTop w:val="0"/>
              <w:marBottom w:val="0"/>
              <w:divBdr>
                <w:top w:val="none" w:sz="0" w:space="0" w:color="auto"/>
                <w:left w:val="none" w:sz="0" w:space="0" w:color="auto"/>
                <w:bottom w:val="none" w:sz="0" w:space="0" w:color="auto"/>
                <w:right w:val="none" w:sz="0" w:space="0" w:color="auto"/>
              </w:divBdr>
            </w:div>
            <w:div w:id="686518787">
              <w:marLeft w:val="0"/>
              <w:marRight w:val="0"/>
              <w:marTop w:val="0"/>
              <w:marBottom w:val="0"/>
              <w:divBdr>
                <w:top w:val="none" w:sz="0" w:space="0" w:color="auto"/>
                <w:left w:val="none" w:sz="0" w:space="0" w:color="auto"/>
                <w:bottom w:val="none" w:sz="0" w:space="0" w:color="auto"/>
                <w:right w:val="none" w:sz="0" w:space="0" w:color="auto"/>
              </w:divBdr>
            </w:div>
            <w:div w:id="707023846">
              <w:marLeft w:val="0"/>
              <w:marRight w:val="0"/>
              <w:marTop w:val="0"/>
              <w:marBottom w:val="0"/>
              <w:divBdr>
                <w:top w:val="none" w:sz="0" w:space="0" w:color="auto"/>
                <w:left w:val="none" w:sz="0" w:space="0" w:color="auto"/>
                <w:bottom w:val="none" w:sz="0" w:space="0" w:color="auto"/>
                <w:right w:val="none" w:sz="0" w:space="0" w:color="auto"/>
              </w:divBdr>
            </w:div>
            <w:div w:id="721834756">
              <w:marLeft w:val="0"/>
              <w:marRight w:val="0"/>
              <w:marTop w:val="0"/>
              <w:marBottom w:val="0"/>
              <w:divBdr>
                <w:top w:val="none" w:sz="0" w:space="0" w:color="auto"/>
                <w:left w:val="none" w:sz="0" w:space="0" w:color="auto"/>
                <w:bottom w:val="none" w:sz="0" w:space="0" w:color="auto"/>
                <w:right w:val="none" w:sz="0" w:space="0" w:color="auto"/>
              </w:divBdr>
            </w:div>
            <w:div w:id="747000304">
              <w:marLeft w:val="0"/>
              <w:marRight w:val="0"/>
              <w:marTop w:val="0"/>
              <w:marBottom w:val="0"/>
              <w:divBdr>
                <w:top w:val="none" w:sz="0" w:space="0" w:color="auto"/>
                <w:left w:val="none" w:sz="0" w:space="0" w:color="auto"/>
                <w:bottom w:val="none" w:sz="0" w:space="0" w:color="auto"/>
                <w:right w:val="none" w:sz="0" w:space="0" w:color="auto"/>
              </w:divBdr>
            </w:div>
            <w:div w:id="750466018">
              <w:marLeft w:val="0"/>
              <w:marRight w:val="0"/>
              <w:marTop w:val="0"/>
              <w:marBottom w:val="0"/>
              <w:divBdr>
                <w:top w:val="none" w:sz="0" w:space="0" w:color="auto"/>
                <w:left w:val="none" w:sz="0" w:space="0" w:color="auto"/>
                <w:bottom w:val="none" w:sz="0" w:space="0" w:color="auto"/>
                <w:right w:val="none" w:sz="0" w:space="0" w:color="auto"/>
              </w:divBdr>
            </w:div>
            <w:div w:id="772627187">
              <w:marLeft w:val="0"/>
              <w:marRight w:val="0"/>
              <w:marTop w:val="0"/>
              <w:marBottom w:val="0"/>
              <w:divBdr>
                <w:top w:val="none" w:sz="0" w:space="0" w:color="auto"/>
                <w:left w:val="none" w:sz="0" w:space="0" w:color="auto"/>
                <w:bottom w:val="none" w:sz="0" w:space="0" w:color="auto"/>
                <w:right w:val="none" w:sz="0" w:space="0" w:color="auto"/>
              </w:divBdr>
            </w:div>
            <w:div w:id="821695251">
              <w:marLeft w:val="0"/>
              <w:marRight w:val="0"/>
              <w:marTop w:val="0"/>
              <w:marBottom w:val="0"/>
              <w:divBdr>
                <w:top w:val="none" w:sz="0" w:space="0" w:color="auto"/>
                <w:left w:val="none" w:sz="0" w:space="0" w:color="auto"/>
                <w:bottom w:val="none" w:sz="0" w:space="0" w:color="auto"/>
                <w:right w:val="none" w:sz="0" w:space="0" w:color="auto"/>
              </w:divBdr>
            </w:div>
            <w:div w:id="893198563">
              <w:marLeft w:val="0"/>
              <w:marRight w:val="0"/>
              <w:marTop w:val="0"/>
              <w:marBottom w:val="0"/>
              <w:divBdr>
                <w:top w:val="none" w:sz="0" w:space="0" w:color="auto"/>
                <w:left w:val="none" w:sz="0" w:space="0" w:color="auto"/>
                <w:bottom w:val="none" w:sz="0" w:space="0" w:color="auto"/>
                <w:right w:val="none" w:sz="0" w:space="0" w:color="auto"/>
              </w:divBdr>
            </w:div>
            <w:div w:id="949898125">
              <w:marLeft w:val="0"/>
              <w:marRight w:val="0"/>
              <w:marTop w:val="0"/>
              <w:marBottom w:val="0"/>
              <w:divBdr>
                <w:top w:val="none" w:sz="0" w:space="0" w:color="auto"/>
                <w:left w:val="none" w:sz="0" w:space="0" w:color="auto"/>
                <w:bottom w:val="none" w:sz="0" w:space="0" w:color="auto"/>
                <w:right w:val="none" w:sz="0" w:space="0" w:color="auto"/>
              </w:divBdr>
            </w:div>
            <w:div w:id="959840859">
              <w:marLeft w:val="0"/>
              <w:marRight w:val="0"/>
              <w:marTop w:val="0"/>
              <w:marBottom w:val="0"/>
              <w:divBdr>
                <w:top w:val="none" w:sz="0" w:space="0" w:color="auto"/>
                <w:left w:val="none" w:sz="0" w:space="0" w:color="auto"/>
                <w:bottom w:val="none" w:sz="0" w:space="0" w:color="auto"/>
                <w:right w:val="none" w:sz="0" w:space="0" w:color="auto"/>
              </w:divBdr>
            </w:div>
            <w:div w:id="972249835">
              <w:marLeft w:val="0"/>
              <w:marRight w:val="0"/>
              <w:marTop w:val="0"/>
              <w:marBottom w:val="0"/>
              <w:divBdr>
                <w:top w:val="none" w:sz="0" w:space="0" w:color="auto"/>
                <w:left w:val="none" w:sz="0" w:space="0" w:color="auto"/>
                <w:bottom w:val="none" w:sz="0" w:space="0" w:color="auto"/>
                <w:right w:val="none" w:sz="0" w:space="0" w:color="auto"/>
              </w:divBdr>
            </w:div>
            <w:div w:id="990258373">
              <w:marLeft w:val="0"/>
              <w:marRight w:val="0"/>
              <w:marTop w:val="0"/>
              <w:marBottom w:val="0"/>
              <w:divBdr>
                <w:top w:val="none" w:sz="0" w:space="0" w:color="auto"/>
                <w:left w:val="none" w:sz="0" w:space="0" w:color="auto"/>
                <w:bottom w:val="none" w:sz="0" w:space="0" w:color="auto"/>
                <w:right w:val="none" w:sz="0" w:space="0" w:color="auto"/>
              </w:divBdr>
            </w:div>
            <w:div w:id="992297634">
              <w:marLeft w:val="0"/>
              <w:marRight w:val="0"/>
              <w:marTop w:val="0"/>
              <w:marBottom w:val="0"/>
              <w:divBdr>
                <w:top w:val="none" w:sz="0" w:space="0" w:color="auto"/>
                <w:left w:val="none" w:sz="0" w:space="0" w:color="auto"/>
                <w:bottom w:val="none" w:sz="0" w:space="0" w:color="auto"/>
                <w:right w:val="none" w:sz="0" w:space="0" w:color="auto"/>
              </w:divBdr>
            </w:div>
            <w:div w:id="1003119080">
              <w:marLeft w:val="0"/>
              <w:marRight w:val="0"/>
              <w:marTop w:val="0"/>
              <w:marBottom w:val="0"/>
              <w:divBdr>
                <w:top w:val="none" w:sz="0" w:space="0" w:color="auto"/>
                <w:left w:val="none" w:sz="0" w:space="0" w:color="auto"/>
                <w:bottom w:val="none" w:sz="0" w:space="0" w:color="auto"/>
                <w:right w:val="none" w:sz="0" w:space="0" w:color="auto"/>
              </w:divBdr>
            </w:div>
            <w:div w:id="1024788695">
              <w:marLeft w:val="0"/>
              <w:marRight w:val="0"/>
              <w:marTop w:val="0"/>
              <w:marBottom w:val="0"/>
              <w:divBdr>
                <w:top w:val="none" w:sz="0" w:space="0" w:color="auto"/>
                <w:left w:val="none" w:sz="0" w:space="0" w:color="auto"/>
                <w:bottom w:val="none" w:sz="0" w:space="0" w:color="auto"/>
                <w:right w:val="none" w:sz="0" w:space="0" w:color="auto"/>
              </w:divBdr>
            </w:div>
            <w:div w:id="1051533562">
              <w:marLeft w:val="0"/>
              <w:marRight w:val="0"/>
              <w:marTop w:val="0"/>
              <w:marBottom w:val="0"/>
              <w:divBdr>
                <w:top w:val="none" w:sz="0" w:space="0" w:color="auto"/>
                <w:left w:val="none" w:sz="0" w:space="0" w:color="auto"/>
                <w:bottom w:val="none" w:sz="0" w:space="0" w:color="auto"/>
                <w:right w:val="none" w:sz="0" w:space="0" w:color="auto"/>
              </w:divBdr>
            </w:div>
            <w:div w:id="1106851005">
              <w:marLeft w:val="0"/>
              <w:marRight w:val="0"/>
              <w:marTop w:val="0"/>
              <w:marBottom w:val="0"/>
              <w:divBdr>
                <w:top w:val="none" w:sz="0" w:space="0" w:color="auto"/>
                <w:left w:val="none" w:sz="0" w:space="0" w:color="auto"/>
                <w:bottom w:val="none" w:sz="0" w:space="0" w:color="auto"/>
                <w:right w:val="none" w:sz="0" w:space="0" w:color="auto"/>
              </w:divBdr>
            </w:div>
            <w:div w:id="1146975100">
              <w:marLeft w:val="0"/>
              <w:marRight w:val="0"/>
              <w:marTop w:val="0"/>
              <w:marBottom w:val="0"/>
              <w:divBdr>
                <w:top w:val="none" w:sz="0" w:space="0" w:color="auto"/>
                <w:left w:val="none" w:sz="0" w:space="0" w:color="auto"/>
                <w:bottom w:val="none" w:sz="0" w:space="0" w:color="auto"/>
                <w:right w:val="none" w:sz="0" w:space="0" w:color="auto"/>
              </w:divBdr>
            </w:div>
            <w:div w:id="1169294041">
              <w:marLeft w:val="0"/>
              <w:marRight w:val="0"/>
              <w:marTop w:val="0"/>
              <w:marBottom w:val="0"/>
              <w:divBdr>
                <w:top w:val="none" w:sz="0" w:space="0" w:color="auto"/>
                <w:left w:val="none" w:sz="0" w:space="0" w:color="auto"/>
                <w:bottom w:val="none" w:sz="0" w:space="0" w:color="auto"/>
                <w:right w:val="none" w:sz="0" w:space="0" w:color="auto"/>
              </w:divBdr>
            </w:div>
            <w:div w:id="1177575165">
              <w:marLeft w:val="0"/>
              <w:marRight w:val="0"/>
              <w:marTop w:val="0"/>
              <w:marBottom w:val="0"/>
              <w:divBdr>
                <w:top w:val="none" w:sz="0" w:space="0" w:color="auto"/>
                <w:left w:val="none" w:sz="0" w:space="0" w:color="auto"/>
                <w:bottom w:val="none" w:sz="0" w:space="0" w:color="auto"/>
                <w:right w:val="none" w:sz="0" w:space="0" w:color="auto"/>
              </w:divBdr>
            </w:div>
            <w:div w:id="1210806113">
              <w:marLeft w:val="0"/>
              <w:marRight w:val="0"/>
              <w:marTop w:val="0"/>
              <w:marBottom w:val="0"/>
              <w:divBdr>
                <w:top w:val="none" w:sz="0" w:space="0" w:color="auto"/>
                <w:left w:val="none" w:sz="0" w:space="0" w:color="auto"/>
                <w:bottom w:val="none" w:sz="0" w:space="0" w:color="auto"/>
                <w:right w:val="none" w:sz="0" w:space="0" w:color="auto"/>
              </w:divBdr>
            </w:div>
            <w:div w:id="1258099812">
              <w:marLeft w:val="0"/>
              <w:marRight w:val="0"/>
              <w:marTop w:val="0"/>
              <w:marBottom w:val="0"/>
              <w:divBdr>
                <w:top w:val="none" w:sz="0" w:space="0" w:color="auto"/>
                <w:left w:val="none" w:sz="0" w:space="0" w:color="auto"/>
                <w:bottom w:val="none" w:sz="0" w:space="0" w:color="auto"/>
                <w:right w:val="none" w:sz="0" w:space="0" w:color="auto"/>
              </w:divBdr>
            </w:div>
            <w:div w:id="1295023149">
              <w:marLeft w:val="0"/>
              <w:marRight w:val="0"/>
              <w:marTop w:val="0"/>
              <w:marBottom w:val="0"/>
              <w:divBdr>
                <w:top w:val="none" w:sz="0" w:space="0" w:color="auto"/>
                <w:left w:val="none" w:sz="0" w:space="0" w:color="auto"/>
                <w:bottom w:val="none" w:sz="0" w:space="0" w:color="auto"/>
                <w:right w:val="none" w:sz="0" w:space="0" w:color="auto"/>
              </w:divBdr>
            </w:div>
            <w:div w:id="1302155543">
              <w:marLeft w:val="0"/>
              <w:marRight w:val="0"/>
              <w:marTop w:val="0"/>
              <w:marBottom w:val="0"/>
              <w:divBdr>
                <w:top w:val="none" w:sz="0" w:space="0" w:color="auto"/>
                <w:left w:val="none" w:sz="0" w:space="0" w:color="auto"/>
                <w:bottom w:val="none" w:sz="0" w:space="0" w:color="auto"/>
                <w:right w:val="none" w:sz="0" w:space="0" w:color="auto"/>
              </w:divBdr>
            </w:div>
            <w:div w:id="1307079020">
              <w:marLeft w:val="0"/>
              <w:marRight w:val="0"/>
              <w:marTop w:val="0"/>
              <w:marBottom w:val="0"/>
              <w:divBdr>
                <w:top w:val="none" w:sz="0" w:space="0" w:color="auto"/>
                <w:left w:val="none" w:sz="0" w:space="0" w:color="auto"/>
                <w:bottom w:val="none" w:sz="0" w:space="0" w:color="auto"/>
                <w:right w:val="none" w:sz="0" w:space="0" w:color="auto"/>
              </w:divBdr>
            </w:div>
            <w:div w:id="1333558959">
              <w:marLeft w:val="0"/>
              <w:marRight w:val="0"/>
              <w:marTop w:val="0"/>
              <w:marBottom w:val="0"/>
              <w:divBdr>
                <w:top w:val="none" w:sz="0" w:space="0" w:color="auto"/>
                <w:left w:val="none" w:sz="0" w:space="0" w:color="auto"/>
                <w:bottom w:val="none" w:sz="0" w:space="0" w:color="auto"/>
                <w:right w:val="none" w:sz="0" w:space="0" w:color="auto"/>
              </w:divBdr>
            </w:div>
            <w:div w:id="1334721631">
              <w:marLeft w:val="0"/>
              <w:marRight w:val="0"/>
              <w:marTop w:val="0"/>
              <w:marBottom w:val="0"/>
              <w:divBdr>
                <w:top w:val="none" w:sz="0" w:space="0" w:color="auto"/>
                <w:left w:val="none" w:sz="0" w:space="0" w:color="auto"/>
                <w:bottom w:val="none" w:sz="0" w:space="0" w:color="auto"/>
                <w:right w:val="none" w:sz="0" w:space="0" w:color="auto"/>
              </w:divBdr>
            </w:div>
            <w:div w:id="1339113255">
              <w:marLeft w:val="0"/>
              <w:marRight w:val="0"/>
              <w:marTop w:val="0"/>
              <w:marBottom w:val="0"/>
              <w:divBdr>
                <w:top w:val="none" w:sz="0" w:space="0" w:color="auto"/>
                <w:left w:val="none" w:sz="0" w:space="0" w:color="auto"/>
                <w:bottom w:val="none" w:sz="0" w:space="0" w:color="auto"/>
                <w:right w:val="none" w:sz="0" w:space="0" w:color="auto"/>
              </w:divBdr>
            </w:div>
            <w:div w:id="1355768022">
              <w:marLeft w:val="0"/>
              <w:marRight w:val="0"/>
              <w:marTop w:val="0"/>
              <w:marBottom w:val="0"/>
              <w:divBdr>
                <w:top w:val="none" w:sz="0" w:space="0" w:color="auto"/>
                <w:left w:val="none" w:sz="0" w:space="0" w:color="auto"/>
                <w:bottom w:val="none" w:sz="0" w:space="0" w:color="auto"/>
                <w:right w:val="none" w:sz="0" w:space="0" w:color="auto"/>
              </w:divBdr>
            </w:div>
            <w:div w:id="1361004458">
              <w:marLeft w:val="0"/>
              <w:marRight w:val="0"/>
              <w:marTop w:val="0"/>
              <w:marBottom w:val="0"/>
              <w:divBdr>
                <w:top w:val="none" w:sz="0" w:space="0" w:color="auto"/>
                <w:left w:val="none" w:sz="0" w:space="0" w:color="auto"/>
                <w:bottom w:val="none" w:sz="0" w:space="0" w:color="auto"/>
                <w:right w:val="none" w:sz="0" w:space="0" w:color="auto"/>
              </w:divBdr>
            </w:div>
            <w:div w:id="1412576990">
              <w:marLeft w:val="0"/>
              <w:marRight w:val="0"/>
              <w:marTop w:val="0"/>
              <w:marBottom w:val="0"/>
              <w:divBdr>
                <w:top w:val="none" w:sz="0" w:space="0" w:color="auto"/>
                <w:left w:val="none" w:sz="0" w:space="0" w:color="auto"/>
                <w:bottom w:val="none" w:sz="0" w:space="0" w:color="auto"/>
                <w:right w:val="none" w:sz="0" w:space="0" w:color="auto"/>
              </w:divBdr>
            </w:div>
            <w:div w:id="1420635209">
              <w:marLeft w:val="0"/>
              <w:marRight w:val="0"/>
              <w:marTop w:val="0"/>
              <w:marBottom w:val="0"/>
              <w:divBdr>
                <w:top w:val="none" w:sz="0" w:space="0" w:color="auto"/>
                <w:left w:val="none" w:sz="0" w:space="0" w:color="auto"/>
                <w:bottom w:val="none" w:sz="0" w:space="0" w:color="auto"/>
                <w:right w:val="none" w:sz="0" w:space="0" w:color="auto"/>
              </w:divBdr>
            </w:div>
            <w:div w:id="1447116598">
              <w:marLeft w:val="0"/>
              <w:marRight w:val="0"/>
              <w:marTop w:val="0"/>
              <w:marBottom w:val="0"/>
              <w:divBdr>
                <w:top w:val="none" w:sz="0" w:space="0" w:color="auto"/>
                <w:left w:val="none" w:sz="0" w:space="0" w:color="auto"/>
                <w:bottom w:val="none" w:sz="0" w:space="0" w:color="auto"/>
                <w:right w:val="none" w:sz="0" w:space="0" w:color="auto"/>
              </w:divBdr>
            </w:div>
            <w:div w:id="1458989237">
              <w:marLeft w:val="0"/>
              <w:marRight w:val="0"/>
              <w:marTop w:val="0"/>
              <w:marBottom w:val="0"/>
              <w:divBdr>
                <w:top w:val="none" w:sz="0" w:space="0" w:color="auto"/>
                <w:left w:val="none" w:sz="0" w:space="0" w:color="auto"/>
                <w:bottom w:val="none" w:sz="0" w:space="0" w:color="auto"/>
                <w:right w:val="none" w:sz="0" w:space="0" w:color="auto"/>
              </w:divBdr>
            </w:div>
            <w:div w:id="1488785546">
              <w:marLeft w:val="0"/>
              <w:marRight w:val="0"/>
              <w:marTop w:val="0"/>
              <w:marBottom w:val="0"/>
              <w:divBdr>
                <w:top w:val="none" w:sz="0" w:space="0" w:color="auto"/>
                <w:left w:val="none" w:sz="0" w:space="0" w:color="auto"/>
                <w:bottom w:val="none" w:sz="0" w:space="0" w:color="auto"/>
                <w:right w:val="none" w:sz="0" w:space="0" w:color="auto"/>
              </w:divBdr>
            </w:div>
            <w:div w:id="1528520944">
              <w:marLeft w:val="0"/>
              <w:marRight w:val="0"/>
              <w:marTop w:val="0"/>
              <w:marBottom w:val="0"/>
              <w:divBdr>
                <w:top w:val="none" w:sz="0" w:space="0" w:color="auto"/>
                <w:left w:val="none" w:sz="0" w:space="0" w:color="auto"/>
                <w:bottom w:val="none" w:sz="0" w:space="0" w:color="auto"/>
                <w:right w:val="none" w:sz="0" w:space="0" w:color="auto"/>
              </w:divBdr>
            </w:div>
            <w:div w:id="1572041030">
              <w:marLeft w:val="0"/>
              <w:marRight w:val="0"/>
              <w:marTop w:val="0"/>
              <w:marBottom w:val="0"/>
              <w:divBdr>
                <w:top w:val="none" w:sz="0" w:space="0" w:color="auto"/>
                <w:left w:val="none" w:sz="0" w:space="0" w:color="auto"/>
                <w:bottom w:val="none" w:sz="0" w:space="0" w:color="auto"/>
                <w:right w:val="none" w:sz="0" w:space="0" w:color="auto"/>
              </w:divBdr>
            </w:div>
            <w:div w:id="1572471814">
              <w:marLeft w:val="0"/>
              <w:marRight w:val="0"/>
              <w:marTop w:val="0"/>
              <w:marBottom w:val="0"/>
              <w:divBdr>
                <w:top w:val="none" w:sz="0" w:space="0" w:color="auto"/>
                <w:left w:val="none" w:sz="0" w:space="0" w:color="auto"/>
                <w:bottom w:val="none" w:sz="0" w:space="0" w:color="auto"/>
                <w:right w:val="none" w:sz="0" w:space="0" w:color="auto"/>
              </w:divBdr>
            </w:div>
            <w:div w:id="1642728003">
              <w:marLeft w:val="0"/>
              <w:marRight w:val="0"/>
              <w:marTop w:val="0"/>
              <w:marBottom w:val="0"/>
              <w:divBdr>
                <w:top w:val="none" w:sz="0" w:space="0" w:color="auto"/>
                <w:left w:val="none" w:sz="0" w:space="0" w:color="auto"/>
                <w:bottom w:val="none" w:sz="0" w:space="0" w:color="auto"/>
                <w:right w:val="none" w:sz="0" w:space="0" w:color="auto"/>
              </w:divBdr>
            </w:div>
            <w:div w:id="1721393034">
              <w:marLeft w:val="0"/>
              <w:marRight w:val="0"/>
              <w:marTop w:val="0"/>
              <w:marBottom w:val="0"/>
              <w:divBdr>
                <w:top w:val="none" w:sz="0" w:space="0" w:color="auto"/>
                <w:left w:val="none" w:sz="0" w:space="0" w:color="auto"/>
                <w:bottom w:val="none" w:sz="0" w:space="0" w:color="auto"/>
                <w:right w:val="none" w:sz="0" w:space="0" w:color="auto"/>
              </w:divBdr>
            </w:div>
            <w:div w:id="1745377084">
              <w:marLeft w:val="0"/>
              <w:marRight w:val="0"/>
              <w:marTop w:val="0"/>
              <w:marBottom w:val="0"/>
              <w:divBdr>
                <w:top w:val="none" w:sz="0" w:space="0" w:color="auto"/>
                <w:left w:val="none" w:sz="0" w:space="0" w:color="auto"/>
                <w:bottom w:val="none" w:sz="0" w:space="0" w:color="auto"/>
                <w:right w:val="none" w:sz="0" w:space="0" w:color="auto"/>
              </w:divBdr>
            </w:div>
            <w:div w:id="1808232549">
              <w:marLeft w:val="0"/>
              <w:marRight w:val="0"/>
              <w:marTop w:val="0"/>
              <w:marBottom w:val="0"/>
              <w:divBdr>
                <w:top w:val="none" w:sz="0" w:space="0" w:color="auto"/>
                <w:left w:val="none" w:sz="0" w:space="0" w:color="auto"/>
                <w:bottom w:val="none" w:sz="0" w:space="0" w:color="auto"/>
                <w:right w:val="none" w:sz="0" w:space="0" w:color="auto"/>
              </w:divBdr>
            </w:div>
            <w:div w:id="1897886392">
              <w:marLeft w:val="0"/>
              <w:marRight w:val="0"/>
              <w:marTop w:val="0"/>
              <w:marBottom w:val="0"/>
              <w:divBdr>
                <w:top w:val="none" w:sz="0" w:space="0" w:color="auto"/>
                <w:left w:val="none" w:sz="0" w:space="0" w:color="auto"/>
                <w:bottom w:val="none" w:sz="0" w:space="0" w:color="auto"/>
                <w:right w:val="none" w:sz="0" w:space="0" w:color="auto"/>
              </w:divBdr>
            </w:div>
            <w:div w:id="1933472073">
              <w:marLeft w:val="0"/>
              <w:marRight w:val="0"/>
              <w:marTop w:val="0"/>
              <w:marBottom w:val="0"/>
              <w:divBdr>
                <w:top w:val="none" w:sz="0" w:space="0" w:color="auto"/>
                <w:left w:val="none" w:sz="0" w:space="0" w:color="auto"/>
                <w:bottom w:val="none" w:sz="0" w:space="0" w:color="auto"/>
                <w:right w:val="none" w:sz="0" w:space="0" w:color="auto"/>
              </w:divBdr>
            </w:div>
            <w:div w:id="1946039295">
              <w:marLeft w:val="0"/>
              <w:marRight w:val="0"/>
              <w:marTop w:val="0"/>
              <w:marBottom w:val="0"/>
              <w:divBdr>
                <w:top w:val="none" w:sz="0" w:space="0" w:color="auto"/>
                <w:left w:val="none" w:sz="0" w:space="0" w:color="auto"/>
                <w:bottom w:val="none" w:sz="0" w:space="0" w:color="auto"/>
                <w:right w:val="none" w:sz="0" w:space="0" w:color="auto"/>
              </w:divBdr>
            </w:div>
            <w:div w:id="1970236536">
              <w:marLeft w:val="0"/>
              <w:marRight w:val="0"/>
              <w:marTop w:val="0"/>
              <w:marBottom w:val="0"/>
              <w:divBdr>
                <w:top w:val="none" w:sz="0" w:space="0" w:color="auto"/>
                <w:left w:val="none" w:sz="0" w:space="0" w:color="auto"/>
                <w:bottom w:val="none" w:sz="0" w:space="0" w:color="auto"/>
                <w:right w:val="none" w:sz="0" w:space="0" w:color="auto"/>
              </w:divBdr>
            </w:div>
            <w:div w:id="1995572141">
              <w:marLeft w:val="0"/>
              <w:marRight w:val="0"/>
              <w:marTop w:val="0"/>
              <w:marBottom w:val="0"/>
              <w:divBdr>
                <w:top w:val="none" w:sz="0" w:space="0" w:color="auto"/>
                <w:left w:val="none" w:sz="0" w:space="0" w:color="auto"/>
                <w:bottom w:val="none" w:sz="0" w:space="0" w:color="auto"/>
                <w:right w:val="none" w:sz="0" w:space="0" w:color="auto"/>
              </w:divBdr>
            </w:div>
            <w:div w:id="2002268778">
              <w:marLeft w:val="0"/>
              <w:marRight w:val="0"/>
              <w:marTop w:val="0"/>
              <w:marBottom w:val="0"/>
              <w:divBdr>
                <w:top w:val="none" w:sz="0" w:space="0" w:color="auto"/>
                <w:left w:val="none" w:sz="0" w:space="0" w:color="auto"/>
                <w:bottom w:val="none" w:sz="0" w:space="0" w:color="auto"/>
                <w:right w:val="none" w:sz="0" w:space="0" w:color="auto"/>
              </w:divBdr>
            </w:div>
            <w:div w:id="2010135244">
              <w:marLeft w:val="0"/>
              <w:marRight w:val="0"/>
              <w:marTop w:val="0"/>
              <w:marBottom w:val="0"/>
              <w:divBdr>
                <w:top w:val="none" w:sz="0" w:space="0" w:color="auto"/>
                <w:left w:val="none" w:sz="0" w:space="0" w:color="auto"/>
                <w:bottom w:val="none" w:sz="0" w:space="0" w:color="auto"/>
                <w:right w:val="none" w:sz="0" w:space="0" w:color="auto"/>
              </w:divBdr>
            </w:div>
            <w:div w:id="2065132350">
              <w:marLeft w:val="0"/>
              <w:marRight w:val="0"/>
              <w:marTop w:val="0"/>
              <w:marBottom w:val="0"/>
              <w:divBdr>
                <w:top w:val="none" w:sz="0" w:space="0" w:color="auto"/>
                <w:left w:val="none" w:sz="0" w:space="0" w:color="auto"/>
                <w:bottom w:val="none" w:sz="0" w:space="0" w:color="auto"/>
                <w:right w:val="none" w:sz="0" w:space="0" w:color="auto"/>
              </w:divBdr>
            </w:div>
            <w:div w:id="2109614535">
              <w:marLeft w:val="0"/>
              <w:marRight w:val="0"/>
              <w:marTop w:val="0"/>
              <w:marBottom w:val="0"/>
              <w:divBdr>
                <w:top w:val="none" w:sz="0" w:space="0" w:color="auto"/>
                <w:left w:val="none" w:sz="0" w:space="0" w:color="auto"/>
                <w:bottom w:val="none" w:sz="0" w:space="0" w:color="auto"/>
                <w:right w:val="none" w:sz="0" w:space="0" w:color="auto"/>
              </w:divBdr>
            </w:div>
          </w:divsChild>
        </w:div>
        <w:div w:id="1157695481">
          <w:marLeft w:val="0"/>
          <w:marRight w:val="0"/>
          <w:marTop w:val="567"/>
          <w:marBottom w:val="567"/>
          <w:divBdr>
            <w:top w:val="none" w:sz="0" w:space="0" w:color="auto"/>
            <w:left w:val="none" w:sz="0" w:space="0" w:color="auto"/>
            <w:bottom w:val="none" w:sz="0" w:space="0" w:color="auto"/>
            <w:right w:val="none" w:sz="0" w:space="0" w:color="auto"/>
          </w:divBdr>
          <w:divsChild>
            <w:div w:id="67117762">
              <w:marLeft w:val="0"/>
              <w:marRight w:val="0"/>
              <w:marTop w:val="0"/>
              <w:marBottom w:val="0"/>
              <w:divBdr>
                <w:top w:val="none" w:sz="0" w:space="0" w:color="auto"/>
                <w:left w:val="none" w:sz="0" w:space="0" w:color="auto"/>
                <w:bottom w:val="none" w:sz="0" w:space="0" w:color="auto"/>
                <w:right w:val="none" w:sz="0" w:space="0" w:color="auto"/>
              </w:divBdr>
            </w:div>
            <w:div w:id="440996286">
              <w:marLeft w:val="0"/>
              <w:marRight w:val="0"/>
              <w:marTop w:val="0"/>
              <w:marBottom w:val="0"/>
              <w:divBdr>
                <w:top w:val="none" w:sz="0" w:space="0" w:color="auto"/>
                <w:left w:val="none" w:sz="0" w:space="0" w:color="auto"/>
                <w:bottom w:val="none" w:sz="0" w:space="0" w:color="auto"/>
                <w:right w:val="none" w:sz="0" w:space="0" w:color="auto"/>
              </w:divBdr>
              <w:divsChild>
                <w:div w:id="957877249">
                  <w:marLeft w:val="0"/>
                  <w:marRight w:val="0"/>
                  <w:marTop w:val="0"/>
                  <w:marBottom w:val="0"/>
                  <w:divBdr>
                    <w:top w:val="dashed" w:sz="4" w:space="5" w:color="FF0000"/>
                    <w:left w:val="dashed" w:sz="4" w:space="5" w:color="FF0000"/>
                    <w:bottom w:val="dashed" w:sz="4" w:space="5" w:color="FF0000"/>
                    <w:right w:val="dashed" w:sz="4" w:space="5" w:color="FF0000"/>
                  </w:divBdr>
                </w:div>
              </w:divsChild>
            </w:div>
            <w:div w:id="600916760">
              <w:marLeft w:val="0"/>
              <w:marRight w:val="0"/>
              <w:marTop w:val="0"/>
              <w:marBottom w:val="0"/>
              <w:divBdr>
                <w:top w:val="none" w:sz="0" w:space="0" w:color="auto"/>
                <w:left w:val="none" w:sz="0" w:space="0" w:color="auto"/>
                <w:bottom w:val="none" w:sz="0" w:space="0" w:color="auto"/>
                <w:right w:val="none" w:sz="0" w:space="0" w:color="auto"/>
              </w:divBdr>
            </w:div>
            <w:div w:id="1434981405">
              <w:marLeft w:val="0"/>
              <w:marRight w:val="0"/>
              <w:marTop w:val="0"/>
              <w:marBottom w:val="0"/>
              <w:divBdr>
                <w:top w:val="none" w:sz="0" w:space="0" w:color="auto"/>
                <w:left w:val="none" w:sz="0" w:space="0" w:color="auto"/>
                <w:bottom w:val="none" w:sz="0" w:space="0" w:color="auto"/>
                <w:right w:val="none" w:sz="0" w:space="0" w:color="auto"/>
              </w:divBdr>
            </w:div>
            <w:div w:id="1553537181">
              <w:marLeft w:val="0"/>
              <w:marRight w:val="0"/>
              <w:marTop w:val="0"/>
              <w:marBottom w:val="0"/>
              <w:divBdr>
                <w:top w:val="none" w:sz="0" w:space="0" w:color="auto"/>
                <w:left w:val="none" w:sz="0" w:space="0" w:color="auto"/>
                <w:bottom w:val="none" w:sz="0" w:space="0" w:color="auto"/>
                <w:right w:val="none" w:sz="0" w:space="0" w:color="auto"/>
              </w:divBdr>
              <w:divsChild>
                <w:div w:id="46538720">
                  <w:marLeft w:val="0"/>
                  <w:marRight w:val="0"/>
                  <w:marTop w:val="0"/>
                  <w:marBottom w:val="0"/>
                  <w:divBdr>
                    <w:top w:val="dashed" w:sz="4" w:space="5" w:color="FF0000"/>
                    <w:left w:val="dashed" w:sz="4" w:space="5" w:color="FF0000"/>
                    <w:bottom w:val="dashed" w:sz="4" w:space="5" w:color="FF0000"/>
                    <w:right w:val="dashed" w:sz="4" w:space="5" w:color="FF0000"/>
                  </w:divBdr>
                </w:div>
              </w:divsChild>
            </w:div>
          </w:divsChild>
        </w:div>
        <w:div w:id="1211264853">
          <w:marLeft w:val="0"/>
          <w:marRight w:val="0"/>
          <w:marTop w:val="567"/>
          <w:marBottom w:val="567"/>
          <w:divBdr>
            <w:top w:val="none" w:sz="0" w:space="0" w:color="auto"/>
            <w:left w:val="none" w:sz="0" w:space="0" w:color="auto"/>
            <w:bottom w:val="none" w:sz="0" w:space="0" w:color="auto"/>
            <w:right w:val="none" w:sz="0" w:space="0" w:color="auto"/>
          </w:divBdr>
          <w:divsChild>
            <w:div w:id="155073587">
              <w:marLeft w:val="0"/>
              <w:marRight w:val="0"/>
              <w:marTop w:val="0"/>
              <w:marBottom w:val="0"/>
              <w:divBdr>
                <w:top w:val="none" w:sz="0" w:space="0" w:color="auto"/>
                <w:left w:val="none" w:sz="0" w:space="0" w:color="auto"/>
                <w:bottom w:val="none" w:sz="0" w:space="0" w:color="auto"/>
                <w:right w:val="none" w:sz="0" w:space="0" w:color="auto"/>
              </w:divBdr>
            </w:div>
            <w:div w:id="276719541">
              <w:marLeft w:val="0"/>
              <w:marRight w:val="0"/>
              <w:marTop w:val="0"/>
              <w:marBottom w:val="0"/>
              <w:divBdr>
                <w:top w:val="none" w:sz="0" w:space="0" w:color="auto"/>
                <w:left w:val="none" w:sz="0" w:space="0" w:color="auto"/>
                <w:bottom w:val="none" w:sz="0" w:space="0" w:color="auto"/>
                <w:right w:val="none" w:sz="0" w:space="0" w:color="auto"/>
              </w:divBdr>
            </w:div>
            <w:div w:id="402997352">
              <w:marLeft w:val="0"/>
              <w:marRight w:val="0"/>
              <w:marTop w:val="0"/>
              <w:marBottom w:val="0"/>
              <w:divBdr>
                <w:top w:val="none" w:sz="0" w:space="0" w:color="auto"/>
                <w:left w:val="none" w:sz="0" w:space="0" w:color="auto"/>
                <w:bottom w:val="none" w:sz="0" w:space="0" w:color="auto"/>
                <w:right w:val="none" w:sz="0" w:space="0" w:color="auto"/>
              </w:divBdr>
            </w:div>
            <w:div w:id="770861817">
              <w:marLeft w:val="0"/>
              <w:marRight w:val="0"/>
              <w:marTop w:val="0"/>
              <w:marBottom w:val="0"/>
              <w:divBdr>
                <w:top w:val="none" w:sz="0" w:space="0" w:color="auto"/>
                <w:left w:val="none" w:sz="0" w:space="0" w:color="auto"/>
                <w:bottom w:val="none" w:sz="0" w:space="0" w:color="auto"/>
                <w:right w:val="none" w:sz="0" w:space="0" w:color="auto"/>
              </w:divBdr>
            </w:div>
            <w:div w:id="1101605507">
              <w:marLeft w:val="0"/>
              <w:marRight w:val="0"/>
              <w:marTop w:val="0"/>
              <w:marBottom w:val="0"/>
              <w:divBdr>
                <w:top w:val="none" w:sz="0" w:space="0" w:color="auto"/>
                <w:left w:val="none" w:sz="0" w:space="0" w:color="auto"/>
                <w:bottom w:val="none" w:sz="0" w:space="0" w:color="auto"/>
                <w:right w:val="none" w:sz="0" w:space="0" w:color="auto"/>
              </w:divBdr>
            </w:div>
            <w:div w:id="1268387932">
              <w:marLeft w:val="0"/>
              <w:marRight w:val="0"/>
              <w:marTop w:val="0"/>
              <w:marBottom w:val="0"/>
              <w:divBdr>
                <w:top w:val="none" w:sz="0" w:space="0" w:color="auto"/>
                <w:left w:val="none" w:sz="0" w:space="0" w:color="auto"/>
                <w:bottom w:val="none" w:sz="0" w:space="0" w:color="auto"/>
                <w:right w:val="none" w:sz="0" w:space="0" w:color="auto"/>
              </w:divBdr>
            </w:div>
            <w:div w:id="1457522583">
              <w:marLeft w:val="0"/>
              <w:marRight w:val="0"/>
              <w:marTop w:val="0"/>
              <w:marBottom w:val="0"/>
              <w:divBdr>
                <w:top w:val="none" w:sz="0" w:space="0" w:color="auto"/>
                <w:left w:val="none" w:sz="0" w:space="0" w:color="auto"/>
                <w:bottom w:val="none" w:sz="0" w:space="0" w:color="auto"/>
                <w:right w:val="none" w:sz="0" w:space="0" w:color="auto"/>
              </w:divBdr>
            </w:div>
            <w:div w:id="1563441842">
              <w:marLeft w:val="0"/>
              <w:marRight w:val="0"/>
              <w:marTop w:val="0"/>
              <w:marBottom w:val="0"/>
              <w:divBdr>
                <w:top w:val="none" w:sz="0" w:space="0" w:color="auto"/>
                <w:left w:val="none" w:sz="0" w:space="0" w:color="auto"/>
                <w:bottom w:val="none" w:sz="0" w:space="0" w:color="auto"/>
                <w:right w:val="none" w:sz="0" w:space="0" w:color="auto"/>
              </w:divBdr>
              <w:divsChild>
                <w:div w:id="423645269">
                  <w:marLeft w:val="0"/>
                  <w:marRight w:val="0"/>
                  <w:marTop w:val="0"/>
                  <w:marBottom w:val="0"/>
                  <w:divBdr>
                    <w:top w:val="dashed" w:sz="4" w:space="5" w:color="FF0000"/>
                    <w:left w:val="dashed" w:sz="4" w:space="5" w:color="FF0000"/>
                    <w:bottom w:val="dashed" w:sz="4" w:space="5" w:color="FF0000"/>
                    <w:right w:val="dashed" w:sz="4" w:space="5" w:color="FF0000"/>
                  </w:divBdr>
                </w:div>
              </w:divsChild>
            </w:div>
            <w:div w:id="1708869368">
              <w:marLeft w:val="0"/>
              <w:marRight w:val="0"/>
              <w:marTop w:val="0"/>
              <w:marBottom w:val="0"/>
              <w:divBdr>
                <w:top w:val="none" w:sz="0" w:space="0" w:color="auto"/>
                <w:left w:val="none" w:sz="0" w:space="0" w:color="auto"/>
                <w:bottom w:val="none" w:sz="0" w:space="0" w:color="auto"/>
                <w:right w:val="none" w:sz="0" w:space="0" w:color="auto"/>
              </w:divBdr>
            </w:div>
            <w:div w:id="1730498321">
              <w:marLeft w:val="0"/>
              <w:marRight w:val="0"/>
              <w:marTop w:val="0"/>
              <w:marBottom w:val="0"/>
              <w:divBdr>
                <w:top w:val="none" w:sz="0" w:space="0" w:color="auto"/>
                <w:left w:val="none" w:sz="0" w:space="0" w:color="auto"/>
                <w:bottom w:val="none" w:sz="0" w:space="0" w:color="auto"/>
                <w:right w:val="none" w:sz="0" w:space="0" w:color="auto"/>
              </w:divBdr>
            </w:div>
            <w:div w:id="1772970930">
              <w:marLeft w:val="0"/>
              <w:marRight w:val="0"/>
              <w:marTop w:val="0"/>
              <w:marBottom w:val="0"/>
              <w:divBdr>
                <w:top w:val="none" w:sz="0" w:space="0" w:color="auto"/>
                <w:left w:val="none" w:sz="0" w:space="0" w:color="auto"/>
                <w:bottom w:val="none" w:sz="0" w:space="0" w:color="auto"/>
                <w:right w:val="none" w:sz="0" w:space="0" w:color="auto"/>
              </w:divBdr>
            </w:div>
            <w:div w:id="1814174152">
              <w:marLeft w:val="0"/>
              <w:marRight w:val="0"/>
              <w:marTop w:val="0"/>
              <w:marBottom w:val="0"/>
              <w:divBdr>
                <w:top w:val="none" w:sz="0" w:space="0" w:color="auto"/>
                <w:left w:val="none" w:sz="0" w:space="0" w:color="auto"/>
                <w:bottom w:val="none" w:sz="0" w:space="0" w:color="auto"/>
                <w:right w:val="none" w:sz="0" w:space="0" w:color="auto"/>
              </w:divBdr>
            </w:div>
            <w:div w:id="2112625025">
              <w:marLeft w:val="0"/>
              <w:marRight w:val="0"/>
              <w:marTop w:val="0"/>
              <w:marBottom w:val="0"/>
              <w:divBdr>
                <w:top w:val="none" w:sz="0" w:space="0" w:color="auto"/>
                <w:left w:val="none" w:sz="0" w:space="0" w:color="auto"/>
                <w:bottom w:val="none" w:sz="0" w:space="0" w:color="auto"/>
                <w:right w:val="none" w:sz="0" w:space="0" w:color="auto"/>
              </w:divBdr>
            </w:div>
          </w:divsChild>
        </w:div>
        <w:div w:id="1373847279">
          <w:marLeft w:val="0"/>
          <w:marRight w:val="0"/>
          <w:marTop w:val="567"/>
          <w:marBottom w:val="567"/>
          <w:divBdr>
            <w:top w:val="none" w:sz="0" w:space="0" w:color="auto"/>
            <w:left w:val="none" w:sz="0" w:space="0" w:color="auto"/>
            <w:bottom w:val="none" w:sz="0" w:space="0" w:color="auto"/>
            <w:right w:val="none" w:sz="0" w:space="0" w:color="auto"/>
          </w:divBdr>
          <w:divsChild>
            <w:div w:id="53281320">
              <w:marLeft w:val="0"/>
              <w:marRight w:val="0"/>
              <w:marTop w:val="0"/>
              <w:marBottom w:val="0"/>
              <w:divBdr>
                <w:top w:val="none" w:sz="0" w:space="0" w:color="auto"/>
                <w:left w:val="none" w:sz="0" w:space="0" w:color="auto"/>
                <w:bottom w:val="none" w:sz="0" w:space="0" w:color="auto"/>
                <w:right w:val="none" w:sz="0" w:space="0" w:color="auto"/>
              </w:divBdr>
            </w:div>
            <w:div w:id="1273397027">
              <w:marLeft w:val="0"/>
              <w:marRight w:val="0"/>
              <w:marTop w:val="0"/>
              <w:marBottom w:val="0"/>
              <w:divBdr>
                <w:top w:val="none" w:sz="0" w:space="0" w:color="auto"/>
                <w:left w:val="none" w:sz="0" w:space="0" w:color="auto"/>
                <w:bottom w:val="none" w:sz="0" w:space="0" w:color="auto"/>
                <w:right w:val="none" w:sz="0" w:space="0" w:color="auto"/>
              </w:divBdr>
            </w:div>
          </w:divsChild>
        </w:div>
        <w:div w:id="1546016508">
          <w:marLeft w:val="0"/>
          <w:marRight w:val="0"/>
          <w:marTop w:val="567"/>
          <w:marBottom w:val="567"/>
          <w:divBdr>
            <w:top w:val="none" w:sz="0" w:space="0" w:color="auto"/>
            <w:left w:val="none" w:sz="0" w:space="0" w:color="auto"/>
            <w:bottom w:val="none" w:sz="0" w:space="0" w:color="auto"/>
            <w:right w:val="none" w:sz="0" w:space="0" w:color="auto"/>
          </w:divBdr>
          <w:divsChild>
            <w:div w:id="345252955">
              <w:marLeft w:val="0"/>
              <w:marRight w:val="0"/>
              <w:marTop w:val="0"/>
              <w:marBottom w:val="0"/>
              <w:divBdr>
                <w:top w:val="none" w:sz="0" w:space="0" w:color="auto"/>
                <w:left w:val="none" w:sz="0" w:space="0" w:color="auto"/>
                <w:bottom w:val="none" w:sz="0" w:space="0" w:color="auto"/>
                <w:right w:val="none" w:sz="0" w:space="0" w:color="auto"/>
              </w:divBdr>
              <w:divsChild>
                <w:div w:id="1953630409">
                  <w:marLeft w:val="0"/>
                  <w:marRight w:val="0"/>
                  <w:marTop w:val="0"/>
                  <w:marBottom w:val="0"/>
                  <w:divBdr>
                    <w:top w:val="dashed" w:sz="4" w:space="5" w:color="FF0000"/>
                    <w:left w:val="dashed" w:sz="4" w:space="5" w:color="FF0000"/>
                    <w:bottom w:val="dashed" w:sz="4" w:space="5" w:color="FF0000"/>
                    <w:right w:val="dashed" w:sz="4" w:space="5" w:color="FF0000"/>
                  </w:divBdr>
                </w:div>
              </w:divsChild>
            </w:div>
            <w:div w:id="603610588">
              <w:marLeft w:val="0"/>
              <w:marRight w:val="0"/>
              <w:marTop w:val="0"/>
              <w:marBottom w:val="0"/>
              <w:divBdr>
                <w:top w:val="none" w:sz="0" w:space="0" w:color="auto"/>
                <w:left w:val="none" w:sz="0" w:space="0" w:color="auto"/>
                <w:bottom w:val="none" w:sz="0" w:space="0" w:color="auto"/>
                <w:right w:val="none" w:sz="0" w:space="0" w:color="auto"/>
              </w:divBdr>
            </w:div>
            <w:div w:id="658188703">
              <w:marLeft w:val="0"/>
              <w:marRight w:val="0"/>
              <w:marTop w:val="0"/>
              <w:marBottom w:val="0"/>
              <w:divBdr>
                <w:top w:val="none" w:sz="0" w:space="0" w:color="auto"/>
                <w:left w:val="none" w:sz="0" w:space="0" w:color="auto"/>
                <w:bottom w:val="none" w:sz="0" w:space="0" w:color="auto"/>
                <w:right w:val="none" w:sz="0" w:space="0" w:color="auto"/>
              </w:divBdr>
            </w:div>
            <w:div w:id="1127356040">
              <w:marLeft w:val="0"/>
              <w:marRight w:val="0"/>
              <w:marTop w:val="0"/>
              <w:marBottom w:val="0"/>
              <w:divBdr>
                <w:top w:val="none" w:sz="0" w:space="0" w:color="auto"/>
                <w:left w:val="none" w:sz="0" w:space="0" w:color="auto"/>
                <w:bottom w:val="none" w:sz="0" w:space="0" w:color="auto"/>
                <w:right w:val="none" w:sz="0" w:space="0" w:color="auto"/>
              </w:divBdr>
              <w:divsChild>
                <w:div w:id="398331853">
                  <w:marLeft w:val="0"/>
                  <w:marRight w:val="0"/>
                  <w:marTop w:val="0"/>
                  <w:marBottom w:val="0"/>
                  <w:divBdr>
                    <w:top w:val="dashed" w:sz="4" w:space="5" w:color="FF0000"/>
                    <w:left w:val="dashed" w:sz="4" w:space="5" w:color="FF0000"/>
                    <w:bottom w:val="dashed" w:sz="4" w:space="5" w:color="FF0000"/>
                    <w:right w:val="dashed" w:sz="4" w:space="5" w:color="FF0000"/>
                  </w:divBdr>
                </w:div>
              </w:divsChild>
            </w:div>
            <w:div w:id="1146901080">
              <w:marLeft w:val="0"/>
              <w:marRight w:val="0"/>
              <w:marTop w:val="0"/>
              <w:marBottom w:val="0"/>
              <w:divBdr>
                <w:top w:val="none" w:sz="0" w:space="0" w:color="auto"/>
                <w:left w:val="none" w:sz="0" w:space="0" w:color="auto"/>
                <w:bottom w:val="none" w:sz="0" w:space="0" w:color="auto"/>
                <w:right w:val="none" w:sz="0" w:space="0" w:color="auto"/>
              </w:divBdr>
            </w:div>
            <w:div w:id="1365445443">
              <w:marLeft w:val="0"/>
              <w:marRight w:val="0"/>
              <w:marTop w:val="0"/>
              <w:marBottom w:val="0"/>
              <w:divBdr>
                <w:top w:val="none" w:sz="0" w:space="0" w:color="auto"/>
                <w:left w:val="none" w:sz="0" w:space="0" w:color="auto"/>
                <w:bottom w:val="none" w:sz="0" w:space="0" w:color="auto"/>
                <w:right w:val="none" w:sz="0" w:space="0" w:color="auto"/>
              </w:divBdr>
            </w:div>
            <w:div w:id="2069259921">
              <w:marLeft w:val="0"/>
              <w:marRight w:val="0"/>
              <w:marTop w:val="0"/>
              <w:marBottom w:val="0"/>
              <w:divBdr>
                <w:top w:val="none" w:sz="0" w:space="0" w:color="auto"/>
                <w:left w:val="none" w:sz="0" w:space="0" w:color="auto"/>
                <w:bottom w:val="none" w:sz="0" w:space="0" w:color="auto"/>
                <w:right w:val="none" w:sz="0" w:space="0" w:color="auto"/>
              </w:divBdr>
              <w:divsChild>
                <w:div w:id="199973897">
                  <w:marLeft w:val="0"/>
                  <w:marRight w:val="0"/>
                  <w:marTop w:val="0"/>
                  <w:marBottom w:val="0"/>
                  <w:divBdr>
                    <w:top w:val="dashed" w:sz="4" w:space="5" w:color="FF0000"/>
                    <w:left w:val="dashed" w:sz="4" w:space="5" w:color="FF0000"/>
                    <w:bottom w:val="dashed" w:sz="4" w:space="5" w:color="FF0000"/>
                    <w:right w:val="dashed" w:sz="4" w:space="5" w:color="FF0000"/>
                  </w:divBdr>
                </w:div>
              </w:divsChild>
            </w:div>
            <w:div w:id="2124224511">
              <w:marLeft w:val="0"/>
              <w:marRight w:val="0"/>
              <w:marTop w:val="0"/>
              <w:marBottom w:val="0"/>
              <w:divBdr>
                <w:top w:val="none" w:sz="0" w:space="0" w:color="auto"/>
                <w:left w:val="none" w:sz="0" w:space="0" w:color="auto"/>
                <w:bottom w:val="none" w:sz="0" w:space="0" w:color="auto"/>
                <w:right w:val="none" w:sz="0" w:space="0" w:color="auto"/>
              </w:divBdr>
              <w:divsChild>
                <w:div w:id="1531259757">
                  <w:marLeft w:val="0"/>
                  <w:marRight w:val="0"/>
                  <w:marTop w:val="0"/>
                  <w:marBottom w:val="0"/>
                  <w:divBdr>
                    <w:top w:val="dashed" w:sz="4" w:space="5" w:color="FF0000"/>
                    <w:left w:val="dashed" w:sz="4" w:space="5" w:color="FF0000"/>
                    <w:bottom w:val="dashed" w:sz="4" w:space="5" w:color="FF0000"/>
                    <w:right w:val="dashed" w:sz="4" w:space="5" w:color="FF0000"/>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149863924" Type="http://schemas.openxmlformats.org/officeDocument/2006/relationships/footnotes" Target="footnotes.xml"/><Relationship Id="rId702581920" Type="http://schemas.openxmlformats.org/officeDocument/2006/relationships/endnotes" Target="endnotes.xml"/><Relationship Id="rId155796820" Type="http://schemas.openxmlformats.org/officeDocument/2006/relationships/comments" Target="comments.xml"/><Relationship Id="rId980275431" Type="http://schemas.microsoft.com/office/2011/relationships/commentsExtended" Target="commentsExtended.xml"/><Relationship Id="rId715625363"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90G9GQ+9krv+jMgQvxEDeLqsnLw=</DigestValue>
    </Reference>
    <Reference Type="http://www.w3.org/2000/09/xmldsig#Object" URI="#idOfficeObject">
      <DigestMethod Algorithm="http://www.w3.org/2000/09/xmldsig#sha1"/>
      <DigestValue>qHaQ7908NIwzGU7HYBA+z0wQ+Vo=</DigestValue>
    </Reference>
  </SignedInfo>
  <SignatureValue>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</SignatureValue>
  <KeyInfo>
    <X509Data>
      <X509Certificate>MIIFkTCCA3kCFGmuXN4bNSDagNvjEsKHZo/19nwsMA0GCSqGSIb3DQEBCwUAMIGQ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</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2"/>
            <mdssi:RelationshipReference SourceId="rId1"/>
            <mdssi:RelationshipReference SourceId="rId6"/>
            <mdssi:RelationshipReference SourceId="rId5"/>
            <mdssi:RelationshipReference SourceId="rId4"/>
            <mdssi:RelationshipReference SourceId="rId149863924"/>
            <mdssi:RelationshipReference SourceId="rId702581920"/>
            <mdssi:RelationshipReference SourceId="rId155796820"/>
            <mdssi:RelationshipReference SourceId="rId980275431"/>
            <mdssi:RelationshipReference SourceId="rId715625363"/>
          </Transform>
          <Transform Algorithm="http://www.w3.org/TR/2001/REC-xml-c14n-20010315"/>
        </Transforms>
        <DigestMethod Algorithm="http://www.w3.org/2000/09/xmldsig#sha1"/>
        <DigestValue>xxNmCE6lC2fptfFKsA4/ks+72TE=</DigestValue>
      </Reference>
      <Reference URI="/word/../customXml/item1.xml?ContentType=application/xml">
        <DigestMethod Algorithm="http://www.w3.org/2000/09/xmldsig#sha1"/>
        <DigestValue>2jmj7l5rSw0yVb/vlWAYkK/YBwk=</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7uI+qMOC+mTNcyzBlqPWTwLMFpk=</DigestValue>
      </Reference>
      <Reference URI="/word/endnotes.xml?ContentType=application/vnd.openxmlformats-officedocument.wordprocessingml.endnotes+xml">
        <DigestMethod Algorithm="http://www.w3.org/2000/09/xmldsig#sha1"/>
        <DigestValue>XK5ZbMMgs6hzU/qpAqvTWMoOE9c=</DigestValue>
      </Reference>
      <Reference URI="/word/fontTable.xml?ContentType=application/vnd.openxmlformats-officedocument.wordprocessingml.fontTable+xml">
        <DigestMethod Algorithm="http://www.w3.org/2000/09/xmldsig#sha1"/>
        <DigestValue>4dzTLfDjEO6doU9WS0TaNnhntHA=</DigestValue>
      </Reference>
      <Reference URI="/word/footnotes.xml?ContentType=application/vnd.openxmlformats-officedocument.wordprocessingml.footnotes+xml">
        <DigestMethod Algorithm="http://www.w3.org/2000/09/xmldsig#sha1"/>
        <DigestValue>Z7SgDzw4bdeHTtigjzzivAQ1EJY=</DigestValue>
      </Reference>
      <Reference URI="/word/media/image1.png?ContentType=image/png">
        <DigestMethod Algorithm="http://www.w3.org/2000/09/xmldsig#sha1"/>
        <DigestValue>51vBZ4hWfusWcfhtO80vx0zH+f8=</DigestValue>
      </Reference>
      <Reference URI="/word/numbering.xml?ContentType=application/vnd.openxmlformats-officedocument.wordprocessingml.numbering+xml">
        <DigestMethod Algorithm="http://www.w3.org/2000/09/xmldsig#sha1"/>
        <DigestValue>Nr9bT1mKEBuvnAJ4qmSwiSeWiiQ=</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l6F05rZjfxc1qP5ZjbnuMKC23fg=</DigestValue>
      </Reference>
      <Reference URI="/word/styles.xml?ContentType=application/vnd.openxmlformats-officedocument.wordprocessingml.styles+xml">
        <DigestMethod Algorithm="http://www.w3.org/2000/09/xmldsig#sha1"/>
        <DigestValue>9cvZGJycLceqhipWcqMlVnvb+J4=</DigestValue>
      </Reference>
      <Reference URI="/word/theme/theme1.xml?ContentType=application/vnd.openxmlformats-officedocument.theme+xml">
        <DigestMethod Algorithm="http://www.w3.org/2000/09/xmldsig#sha1"/>
        <DigestValue>K3rt/CTIslQzCnFAg+kE1JCviY0=</DigestValue>
      </Reference>
      <Reference URI="/word/webSettings.xml?ContentType=application/vnd.openxmlformats-officedocument.wordprocessingml.webSettings+xml">
        <DigestMethod Algorithm="http://www.w3.org/2000/09/xmldsig#sha1"/>
        <DigestValue>BKpLMX9DyexG5LqweRrJZG9x6Bk=</DigestValue>
      </Reference>
    </Manifest>
    <SignatureProperties>
      <SignatureProperty Id="idSignatureTime" Target="#idPackageSignature">
        <mdssi:SignatureTime>
          <mdssi:Format>YYYY-MM-DDThh:mm:ssTZD</mdssi:Format>
          <mdssi:Value>2022-12-10T01:28:49Z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F209AE-F13C-4BD5-8725-C7A8ED76C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4271</Words>
  <Characters>24346</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3</cp:revision>
  <dcterms:created xsi:type="dcterms:W3CDTF">2022-12-09T09:35:00Z</dcterms:created>
  <dcterms:modified xsi:type="dcterms:W3CDTF">2022-12-09T09:37:00Z</dcterms:modified>
</cp:coreProperties>
</file>